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29D38B" w14:textId="77777777" w:rsidR="00FB526D" w:rsidRPr="00DB4282" w:rsidRDefault="00FB526D" w:rsidP="004A0028">
      <w:pPr>
        <w:shd w:val="clear" w:color="auto" w:fill="0070C0"/>
        <w:spacing w:before="60" w:after="60"/>
        <w:jc w:val="center"/>
        <w:rPr>
          <w:b/>
          <w:caps/>
          <w:color w:val="FFFFFF" w:themeColor="background1"/>
          <w:sz w:val="24"/>
        </w:rPr>
      </w:pPr>
      <w:r w:rsidRPr="00DB4282">
        <w:rPr>
          <w:b/>
          <w:caps/>
          <w:color w:val="FFFFFF" w:themeColor="background1"/>
          <w:sz w:val="24"/>
        </w:rPr>
        <w:t>TUJUAN PEMBELAJARAN</w:t>
      </w:r>
      <w:r>
        <w:rPr>
          <w:b/>
          <w:caps/>
          <w:color w:val="FFFFFF" w:themeColor="background1"/>
          <w:sz w:val="24"/>
        </w:rPr>
        <w:t xml:space="preserve"> (TP)</w:t>
      </w:r>
    </w:p>
    <w:p w14:paraId="5EA53710" w14:textId="42B5B52F" w:rsidR="006D2144" w:rsidRPr="004A0028" w:rsidRDefault="006D2144" w:rsidP="004A0028">
      <w:pPr>
        <w:shd w:val="clear" w:color="auto" w:fill="00B0F0"/>
        <w:spacing w:before="60" w:after="60"/>
        <w:jc w:val="center"/>
        <w:rPr>
          <w:b/>
          <w:caps/>
          <w:color w:val="FFFFFF" w:themeColor="background1"/>
          <w:sz w:val="24"/>
        </w:rPr>
      </w:pPr>
      <w:r w:rsidRPr="004A0028">
        <w:rPr>
          <w:b/>
          <w:caps/>
          <w:color w:val="FFFFFF" w:themeColor="background1"/>
          <w:sz w:val="24"/>
        </w:rPr>
        <w:t xml:space="preserve">MATA </w:t>
      </w:r>
      <w:proofErr w:type="gramStart"/>
      <w:r w:rsidRPr="004A0028">
        <w:rPr>
          <w:b/>
          <w:caps/>
          <w:color w:val="FFFFFF" w:themeColor="background1"/>
          <w:sz w:val="24"/>
        </w:rPr>
        <w:t>PELAJARAN :</w:t>
      </w:r>
      <w:proofErr w:type="gramEnd"/>
      <w:r w:rsidRPr="004A0028">
        <w:rPr>
          <w:b/>
          <w:caps/>
          <w:color w:val="FFFFFF" w:themeColor="background1"/>
          <w:sz w:val="24"/>
        </w:rPr>
        <w:t xml:space="preserve"> </w:t>
      </w:r>
      <w:r w:rsidR="006B437F" w:rsidRPr="004A0028">
        <w:rPr>
          <w:b/>
          <w:caps/>
          <w:color w:val="FFFFFF" w:themeColor="background1"/>
          <w:sz w:val="24"/>
        </w:rPr>
        <w:t xml:space="preserve">PENDIDIKAN </w:t>
      </w:r>
      <w:r w:rsidR="00CE6DE8" w:rsidRPr="004A0028">
        <w:rPr>
          <w:b/>
          <w:caps/>
          <w:color w:val="FFFFFF" w:themeColor="background1"/>
          <w:sz w:val="24"/>
        </w:rPr>
        <w:t>PANCASILA</w:t>
      </w:r>
    </w:p>
    <w:p w14:paraId="033E4A2A" w14:textId="77777777" w:rsidR="00170F9E" w:rsidRPr="00C91831" w:rsidRDefault="00170F9E" w:rsidP="00170F9E">
      <w:pPr>
        <w:spacing w:before="60" w:after="60"/>
        <w:jc w:val="center"/>
        <w:rPr>
          <w:b/>
          <w:bCs/>
          <w:sz w:val="24"/>
          <w:szCs w:val="24"/>
        </w:rPr>
      </w:pPr>
    </w:p>
    <w:p w14:paraId="07AFEF93" w14:textId="77777777" w:rsidR="00170F9E" w:rsidRPr="00C91831" w:rsidRDefault="00170F9E" w:rsidP="00170F9E">
      <w:pPr>
        <w:spacing w:before="60" w:after="60"/>
        <w:jc w:val="center"/>
        <w:rPr>
          <w:b/>
          <w:bCs/>
          <w:sz w:val="24"/>
          <w:szCs w:val="24"/>
        </w:rPr>
      </w:pPr>
    </w:p>
    <w:p w14:paraId="0386845E" w14:textId="77777777" w:rsidR="00170F9E" w:rsidRPr="00C91831" w:rsidRDefault="00170F9E" w:rsidP="00170F9E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rFonts w:cstheme="majorBidi"/>
          <w:bCs/>
          <w:sz w:val="24"/>
          <w:szCs w:val="24"/>
        </w:rPr>
      </w:pPr>
      <w:r w:rsidRPr="00C91831">
        <w:rPr>
          <w:rFonts w:cstheme="majorBidi"/>
          <w:b/>
          <w:bCs/>
          <w:sz w:val="24"/>
          <w:szCs w:val="24"/>
        </w:rPr>
        <w:t>Nama Madrasah</w:t>
      </w:r>
      <w:r w:rsidRPr="00C91831">
        <w:rPr>
          <w:rFonts w:cstheme="majorBidi"/>
          <w:b/>
          <w:bCs/>
          <w:sz w:val="24"/>
          <w:szCs w:val="24"/>
        </w:rPr>
        <w:tab/>
        <w:t>:</w:t>
      </w:r>
      <w:r w:rsidRPr="00C91831">
        <w:rPr>
          <w:rFonts w:cstheme="majorBidi"/>
          <w:b/>
          <w:bCs/>
          <w:sz w:val="24"/>
          <w:szCs w:val="24"/>
        </w:rPr>
        <w:tab/>
      </w:r>
      <w:r w:rsidRPr="00C91831">
        <w:rPr>
          <w:rFonts w:cstheme="majorBidi"/>
          <w:bCs/>
          <w:sz w:val="24"/>
          <w:szCs w:val="24"/>
        </w:rPr>
        <w:t>.....................................................................................</w:t>
      </w:r>
    </w:p>
    <w:p w14:paraId="5A90C9D4" w14:textId="77777777" w:rsidR="00170F9E" w:rsidRPr="00C91831" w:rsidRDefault="00170F9E" w:rsidP="00170F9E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rFonts w:cstheme="majorBidi"/>
          <w:b/>
          <w:bCs/>
          <w:sz w:val="24"/>
          <w:szCs w:val="24"/>
        </w:rPr>
      </w:pPr>
      <w:r w:rsidRPr="00C91831">
        <w:rPr>
          <w:rFonts w:cstheme="majorBidi"/>
          <w:b/>
          <w:bCs/>
          <w:sz w:val="24"/>
          <w:szCs w:val="24"/>
        </w:rPr>
        <w:t xml:space="preserve">Nama </w:t>
      </w:r>
      <w:proofErr w:type="spellStart"/>
      <w:r w:rsidRPr="00C91831">
        <w:rPr>
          <w:rFonts w:cstheme="majorBidi"/>
          <w:b/>
          <w:bCs/>
          <w:sz w:val="24"/>
          <w:szCs w:val="24"/>
        </w:rPr>
        <w:t>Penyusun</w:t>
      </w:r>
      <w:proofErr w:type="spellEnd"/>
      <w:r w:rsidRPr="00C91831">
        <w:rPr>
          <w:rFonts w:cstheme="majorBidi"/>
          <w:b/>
          <w:bCs/>
          <w:sz w:val="24"/>
          <w:szCs w:val="24"/>
        </w:rPr>
        <w:tab/>
        <w:t>:</w:t>
      </w:r>
      <w:r w:rsidRPr="00C91831">
        <w:rPr>
          <w:rFonts w:cstheme="majorBidi"/>
          <w:b/>
          <w:bCs/>
          <w:sz w:val="24"/>
          <w:szCs w:val="24"/>
        </w:rPr>
        <w:tab/>
      </w:r>
      <w:r w:rsidRPr="00C91831">
        <w:rPr>
          <w:rFonts w:cstheme="majorBidi"/>
          <w:bCs/>
          <w:sz w:val="24"/>
          <w:szCs w:val="24"/>
        </w:rPr>
        <w:t>.....................................................................................</w:t>
      </w:r>
    </w:p>
    <w:p w14:paraId="7F9BA3BB" w14:textId="1259E8EB" w:rsidR="00170F9E" w:rsidRPr="00C91831" w:rsidRDefault="00A13BD8" w:rsidP="00170F9E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rFonts w:cstheme="majorBidi"/>
          <w:b/>
          <w:bCs/>
          <w:sz w:val="24"/>
          <w:szCs w:val="24"/>
        </w:rPr>
      </w:pPr>
      <w:r>
        <w:rPr>
          <w:rFonts w:cstheme="majorBidi"/>
          <w:b/>
          <w:bCs/>
          <w:sz w:val="24"/>
          <w:szCs w:val="24"/>
        </w:rPr>
        <w:t>Mata Pelajaran</w:t>
      </w:r>
      <w:r>
        <w:rPr>
          <w:rFonts w:cstheme="majorBidi"/>
          <w:b/>
          <w:bCs/>
          <w:sz w:val="24"/>
          <w:szCs w:val="24"/>
        </w:rPr>
        <w:tab/>
        <w:t xml:space="preserve">:    </w:t>
      </w:r>
      <w:r w:rsidR="00CE6DE8">
        <w:rPr>
          <w:rFonts w:cstheme="majorBidi"/>
          <w:b/>
          <w:bCs/>
          <w:sz w:val="24"/>
          <w:szCs w:val="24"/>
        </w:rPr>
        <w:t>PENDIDIKAN PANCASILA</w:t>
      </w:r>
    </w:p>
    <w:p w14:paraId="10E52E74" w14:textId="1E493133" w:rsidR="00170F9E" w:rsidRDefault="00170F9E" w:rsidP="00170F9E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b/>
          <w:bCs/>
          <w:sz w:val="24"/>
          <w:szCs w:val="24"/>
        </w:rPr>
      </w:pPr>
      <w:proofErr w:type="spellStart"/>
      <w:r w:rsidRPr="00C91831">
        <w:rPr>
          <w:b/>
          <w:bCs/>
          <w:sz w:val="24"/>
          <w:szCs w:val="24"/>
        </w:rPr>
        <w:t>Fase</w:t>
      </w:r>
      <w:proofErr w:type="spellEnd"/>
      <w:r w:rsidRPr="00C91831">
        <w:rPr>
          <w:b/>
          <w:bCs/>
          <w:sz w:val="24"/>
          <w:szCs w:val="24"/>
        </w:rPr>
        <w:t xml:space="preserve"> - Kelas</w:t>
      </w:r>
      <w:r w:rsidRPr="00C91831">
        <w:rPr>
          <w:b/>
          <w:bCs/>
          <w:sz w:val="24"/>
          <w:szCs w:val="24"/>
        </w:rPr>
        <w:tab/>
        <w:t xml:space="preserve">: </w:t>
      </w:r>
      <w:r w:rsidR="006E1DD8">
        <w:rPr>
          <w:b/>
          <w:bCs/>
          <w:sz w:val="24"/>
          <w:szCs w:val="24"/>
        </w:rPr>
        <w:t xml:space="preserve"> </w:t>
      </w:r>
      <w:r w:rsidR="00CE6DE8">
        <w:rPr>
          <w:b/>
          <w:bCs/>
          <w:sz w:val="24"/>
          <w:szCs w:val="24"/>
        </w:rPr>
        <w:t xml:space="preserve"> </w:t>
      </w:r>
      <w:r w:rsidR="006E1DD8">
        <w:rPr>
          <w:b/>
          <w:bCs/>
          <w:sz w:val="24"/>
          <w:szCs w:val="24"/>
        </w:rPr>
        <w:t>A</w:t>
      </w:r>
      <w:r w:rsidR="00405BC0">
        <w:rPr>
          <w:b/>
          <w:bCs/>
          <w:sz w:val="24"/>
          <w:szCs w:val="24"/>
        </w:rPr>
        <w:t xml:space="preserve">- </w:t>
      </w:r>
      <w:r w:rsidR="00451B98">
        <w:rPr>
          <w:b/>
          <w:bCs/>
          <w:sz w:val="24"/>
          <w:szCs w:val="24"/>
        </w:rPr>
        <w:t>I</w:t>
      </w:r>
      <w:r w:rsidR="006E1DD8">
        <w:rPr>
          <w:b/>
          <w:bCs/>
          <w:sz w:val="24"/>
          <w:szCs w:val="24"/>
        </w:rPr>
        <w:t>I</w:t>
      </w:r>
    </w:p>
    <w:p w14:paraId="4333D2CF" w14:textId="77777777" w:rsidR="00492A2C" w:rsidRPr="00C91831" w:rsidRDefault="00492A2C" w:rsidP="00170F9E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Semester</w:t>
      </w:r>
      <w:r>
        <w:rPr>
          <w:b/>
          <w:bCs/>
          <w:sz w:val="24"/>
          <w:szCs w:val="24"/>
        </w:rPr>
        <w:tab/>
        <w:t>:</w:t>
      </w:r>
      <w:r>
        <w:rPr>
          <w:b/>
          <w:bCs/>
          <w:sz w:val="24"/>
          <w:szCs w:val="24"/>
        </w:rPr>
        <w:tab/>
        <w:t>1</w:t>
      </w:r>
    </w:p>
    <w:p w14:paraId="362B31A8" w14:textId="77777777" w:rsidR="00170F9E" w:rsidRPr="000278C1" w:rsidRDefault="00170F9E" w:rsidP="00170F9E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rFonts w:cstheme="majorBidi"/>
          <w:bCs/>
          <w:sz w:val="24"/>
          <w:szCs w:val="24"/>
        </w:rPr>
      </w:pPr>
      <w:proofErr w:type="spellStart"/>
      <w:r w:rsidRPr="00C91831">
        <w:rPr>
          <w:rFonts w:cstheme="majorBidi"/>
          <w:b/>
          <w:bCs/>
          <w:sz w:val="24"/>
          <w:szCs w:val="24"/>
        </w:rPr>
        <w:t>Tahun</w:t>
      </w:r>
      <w:proofErr w:type="spellEnd"/>
      <w:r w:rsidRPr="00C91831">
        <w:rPr>
          <w:rFonts w:cstheme="majorBidi"/>
          <w:b/>
          <w:bCs/>
          <w:sz w:val="24"/>
          <w:szCs w:val="24"/>
        </w:rPr>
        <w:t xml:space="preserve"> </w:t>
      </w:r>
      <w:proofErr w:type="spellStart"/>
      <w:r w:rsidRPr="00C91831">
        <w:rPr>
          <w:rFonts w:cstheme="majorBidi"/>
          <w:b/>
          <w:bCs/>
          <w:sz w:val="24"/>
          <w:szCs w:val="24"/>
        </w:rPr>
        <w:t>Penyusunan</w:t>
      </w:r>
      <w:proofErr w:type="spellEnd"/>
      <w:r w:rsidRPr="00C91831">
        <w:rPr>
          <w:rFonts w:cstheme="majorBidi"/>
          <w:b/>
          <w:bCs/>
          <w:sz w:val="24"/>
          <w:szCs w:val="24"/>
        </w:rPr>
        <w:t xml:space="preserve"> </w:t>
      </w:r>
      <w:r w:rsidRPr="00C91831">
        <w:rPr>
          <w:rFonts w:cstheme="majorBidi"/>
          <w:b/>
          <w:bCs/>
          <w:sz w:val="24"/>
          <w:szCs w:val="24"/>
        </w:rPr>
        <w:tab/>
        <w:t xml:space="preserve">: </w:t>
      </w:r>
      <w:r w:rsidRPr="00C91831">
        <w:rPr>
          <w:rFonts w:cstheme="majorBidi"/>
          <w:b/>
          <w:bCs/>
          <w:sz w:val="24"/>
          <w:szCs w:val="24"/>
        </w:rPr>
        <w:tab/>
      </w:r>
      <w:r>
        <w:rPr>
          <w:rFonts w:cstheme="majorBidi"/>
          <w:b/>
          <w:bCs/>
          <w:sz w:val="24"/>
          <w:szCs w:val="24"/>
        </w:rPr>
        <w:t xml:space="preserve">20 </w:t>
      </w:r>
      <w:proofErr w:type="gramStart"/>
      <w:r>
        <w:rPr>
          <w:rFonts w:cstheme="majorBidi"/>
          <w:bCs/>
          <w:sz w:val="24"/>
          <w:szCs w:val="24"/>
        </w:rPr>
        <w:t>.....</w:t>
      </w:r>
      <w:proofErr w:type="gramEnd"/>
      <w:r>
        <w:rPr>
          <w:rFonts w:cstheme="majorBidi"/>
          <w:bCs/>
          <w:sz w:val="24"/>
          <w:szCs w:val="24"/>
        </w:rPr>
        <w:t xml:space="preserve"> / </w:t>
      </w:r>
      <w:r>
        <w:rPr>
          <w:rFonts w:cstheme="majorBidi"/>
          <w:b/>
          <w:bCs/>
          <w:sz w:val="24"/>
          <w:szCs w:val="24"/>
        </w:rPr>
        <w:t xml:space="preserve">20 </w:t>
      </w:r>
      <w:proofErr w:type="gramStart"/>
      <w:r>
        <w:rPr>
          <w:rFonts w:cstheme="majorBidi"/>
          <w:bCs/>
          <w:sz w:val="24"/>
          <w:szCs w:val="24"/>
        </w:rPr>
        <w:t>.....</w:t>
      </w:r>
      <w:proofErr w:type="gramEnd"/>
    </w:p>
    <w:p w14:paraId="321CC76F" w14:textId="77777777" w:rsidR="00170F9E" w:rsidRDefault="00170F9E" w:rsidP="00170F9E">
      <w:pPr>
        <w:spacing w:before="100" w:after="100"/>
        <w:rPr>
          <w:sz w:val="24"/>
          <w:szCs w:val="24"/>
        </w:rPr>
      </w:pPr>
    </w:p>
    <w:p w14:paraId="151BB928" w14:textId="358581F2" w:rsidR="00727FA2" w:rsidRDefault="00727FA2" w:rsidP="00727FA2">
      <w:pPr>
        <w:spacing w:before="60" w:after="60"/>
        <w:ind w:left="426"/>
        <w:rPr>
          <w:b/>
          <w:caps/>
          <w:sz w:val="24"/>
          <w:szCs w:val="24"/>
        </w:rPr>
      </w:pPr>
      <w:r w:rsidRPr="00986E7E">
        <w:rPr>
          <w:b/>
          <w:caps/>
          <w:sz w:val="24"/>
          <w:szCs w:val="24"/>
        </w:rPr>
        <w:t>Capaian P</w:t>
      </w:r>
      <w:r>
        <w:rPr>
          <w:b/>
          <w:caps/>
          <w:sz w:val="24"/>
          <w:szCs w:val="24"/>
        </w:rPr>
        <w:t xml:space="preserve">embelajaran Mata Pelajaran </w:t>
      </w:r>
      <w:r w:rsidR="00CE6DE8">
        <w:rPr>
          <w:b/>
          <w:caps/>
          <w:sz w:val="24"/>
          <w:szCs w:val="24"/>
        </w:rPr>
        <w:t xml:space="preserve">PENDIDIKAN PANCASILA </w:t>
      </w:r>
      <w:r w:rsidRPr="00986E7E">
        <w:rPr>
          <w:b/>
          <w:caps/>
          <w:sz w:val="24"/>
          <w:szCs w:val="24"/>
        </w:rPr>
        <w:t xml:space="preserve">Fase </w:t>
      </w:r>
      <w:r w:rsidR="006E1DD8">
        <w:rPr>
          <w:b/>
          <w:caps/>
          <w:sz w:val="24"/>
          <w:szCs w:val="24"/>
        </w:rPr>
        <w:t>A</w:t>
      </w:r>
      <w:r>
        <w:rPr>
          <w:b/>
          <w:caps/>
          <w:sz w:val="24"/>
          <w:szCs w:val="24"/>
        </w:rPr>
        <w:t xml:space="preserve"> (Kelas </w:t>
      </w:r>
      <w:r w:rsidR="00451B98">
        <w:rPr>
          <w:b/>
          <w:caps/>
          <w:sz w:val="24"/>
          <w:szCs w:val="24"/>
        </w:rPr>
        <w:t>I</w:t>
      </w:r>
      <w:r w:rsidR="006E1DD8">
        <w:rPr>
          <w:b/>
          <w:caps/>
          <w:sz w:val="24"/>
          <w:szCs w:val="24"/>
        </w:rPr>
        <w:t>I</w:t>
      </w:r>
      <w:r w:rsidRPr="00986E7E">
        <w:rPr>
          <w:b/>
          <w:caps/>
          <w:sz w:val="24"/>
          <w:szCs w:val="24"/>
        </w:rPr>
        <w:t>)</w:t>
      </w:r>
    </w:p>
    <w:p w14:paraId="5DD6E3C0" w14:textId="77777777" w:rsidR="00CE6DE8" w:rsidRDefault="00CE6DE8" w:rsidP="00CE6DE8">
      <w:pPr>
        <w:spacing w:before="60" w:after="60"/>
        <w:ind w:left="426"/>
        <w:jc w:val="both"/>
        <w:rPr>
          <w:sz w:val="24"/>
          <w:szCs w:val="24"/>
        </w:rPr>
      </w:pPr>
      <w:r w:rsidRPr="00CC7E80">
        <w:rPr>
          <w:sz w:val="24"/>
          <w:szCs w:val="24"/>
        </w:rPr>
        <w:t xml:space="preserve">Pada </w:t>
      </w:r>
      <w:proofErr w:type="spellStart"/>
      <w:r w:rsidRPr="00CC7E80">
        <w:rPr>
          <w:sz w:val="24"/>
          <w:szCs w:val="24"/>
        </w:rPr>
        <w:t>fase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ini</w:t>
      </w:r>
      <w:proofErr w:type="spellEnd"/>
      <w:r w:rsidRPr="00CC7E80">
        <w:rPr>
          <w:sz w:val="24"/>
          <w:szCs w:val="24"/>
        </w:rPr>
        <w:t xml:space="preserve">, </w:t>
      </w:r>
      <w:proofErr w:type="spellStart"/>
      <w:r w:rsidRPr="00CC7E80">
        <w:rPr>
          <w:sz w:val="24"/>
          <w:szCs w:val="24"/>
        </w:rPr>
        <w:t>peserta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didik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mengidentifikasi</w:t>
      </w:r>
      <w:proofErr w:type="spellEnd"/>
      <w:r w:rsidRPr="00CC7E80">
        <w:rPr>
          <w:sz w:val="24"/>
          <w:szCs w:val="24"/>
        </w:rPr>
        <w:t xml:space="preserve"> dan </w:t>
      </w:r>
      <w:proofErr w:type="spellStart"/>
      <w:r w:rsidRPr="00CC7E80">
        <w:rPr>
          <w:sz w:val="24"/>
          <w:szCs w:val="24"/>
        </w:rPr>
        <w:t>menghargai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identitas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dirinya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sesuai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dengan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jenis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kelamin</w:t>
      </w:r>
      <w:proofErr w:type="spellEnd"/>
      <w:r w:rsidRPr="00CC7E80">
        <w:rPr>
          <w:sz w:val="24"/>
          <w:szCs w:val="24"/>
        </w:rPr>
        <w:t xml:space="preserve">, </w:t>
      </w:r>
      <w:proofErr w:type="spellStart"/>
      <w:r w:rsidRPr="00CC7E80">
        <w:rPr>
          <w:sz w:val="24"/>
          <w:szCs w:val="24"/>
        </w:rPr>
        <w:t>hobi</w:t>
      </w:r>
      <w:proofErr w:type="spellEnd"/>
      <w:r w:rsidRPr="00CC7E80">
        <w:rPr>
          <w:sz w:val="24"/>
          <w:szCs w:val="24"/>
        </w:rPr>
        <w:t xml:space="preserve">, </w:t>
      </w:r>
      <w:proofErr w:type="spellStart"/>
      <w:r w:rsidRPr="00CC7E80">
        <w:rPr>
          <w:sz w:val="24"/>
          <w:szCs w:val="24"/>
        </w:rPr>
        <w:t>bahasa</w:t>
      </w:r>
      <w:proofErr w:type="spellEnd"/>
      <w:r w:rsidRPr="00CC7E80">
        <w:rPr>
          <w:sz w:val="24"/>
          <w:szCs w:val="24"/>
        </w:rPr>
        <w:t xml:space="preserve">, </w:t>
      </w:r>
      <w:proofErr w:type="spellStart"/>
      <w:r w:rsidRPr="00CC7E80">
        <w:rPr>
          <w:sz w:val="24"/>
          <w:szCs w:val="24"/>
        </w:rPr>
        <w:t>serta</w:t>
      </w:r>
      <w:proofErr w:type="spellEnd"/>
      <w:r w:rsidRPr="00CC7E80">
        <w:rPr>
          <w:sz w:val="24"/>
          <w:szCs w:val="24"/>
        </w:rPr>
        <w:t xml:space="preserve"> agama dan </w:t>
      </w:r>
      <w:proofErr w:type="spellStart"/>
      <w:r w:rsidRPr="00CC7E80">
        <w:rPr>
          <w:sz w:val="24"/>
          <w:szCs w:val="24"/>
        </w:rPr>
        <w:t>kepercayaan</w:t>
      </w:r>
      <w:proofErr w:type="spellEnd"/>
      <w:r w:rsidRPr="00CC7E80">
        <w:rPr>
          <w:sz w:val="24"/>
          <w:szCs w:val="24"/>
        </w:rPr>
        <w:t xml:space="preserve"> di </w:t>
      </w:r>
      <w:proofErr w:type="spellStart"/>
      <w:r w:rsidRPr="00CC7E80">
        <w:rPr>
          <w:sz w:val="24"/>
          <w:szCs w:val="24"/>
        </w:rPr>
        <w:t>lingkungan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rumah</w:t>
      </w:r>
      <w:proofErr w:type="spellEnd"/>
      <w:r w:rsidRPr="00CC7E80">
        <w:rPr>
          <w:sz w:val="24"/>
          <w:szCs w:val="24"/>
        </w:rPr>
        <w:t xml:space="preserve"> dan </w:t>
      </w:r>
      <w:proofErr w:type="spellStart"/>
      <w:r w:rsidRPr="00CC7E80">
        <w:rPr>
          <w:sz w:val="24"/>
          <w:szCs w:val="24"/>
        </w:rPr>
        <w:t>sekolah</w:t>
      </w:r>
      <w:proofErr w:type="spellEnd"/>
      <w:r w:rsidRPr="00CC7E80">
        <w:rPr>
          <w:sz w:val="24"/>
          <w:szCs w:val="24"/>
        </w:rPr>
        <w:t xml:space="preserve">; </w:t>
      </w:r>
      <w:proofErr w:type="spellStart"/>
      <w:r w:rsidRPr="00CC7E80">
        <w:rPr>
          <w:sz w:val="24"/>
          <w:szCs w:val="24"/>
        </w:rPr>
        <w:t>mengenal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karakteristik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lingkungan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tempat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tinggal</w:t>
      </w:r>
      <w:proofErr w:type="spellEnd"/>
      <w:r w:rsidRPr="00CC7E80">
        <w:rPr>
          <w:sz w:val="24"/>
          <w:szCs w:val="24"/>
        </w:rPr>
        <w:t xml:space="preserve"> dan </w:t>
      </w:r>
      <w:proofErr w:type="spellStart"/>
      <w:r w:rsidRPr="00CC7E80">
        <w:rPr>
          <w:sz w:val="24"/>
          <w:szCs w:val="24"/>
        </w:rPr>
        <w:t>sekolah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sebagai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bagian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dari</w:t>
      </w:r>
      <w:proofErr w:type="spellEnd"/>
      <w:r w:rsidRPr="00CC7E80">
        <w:rPr>
          <w:sz w:val="24"/>
          <w:szCs w:val="24"/>
        </w:rPr>
        <w:t xml:space="preserve"> wilayah Negara </w:t>
      </w:r>
      <w:proofErr w:type="spellStart"/>
      <w:r w:rsidRPr="00CC7E80">
        <w:rPr>
          <w:sz w:val="24"/>
          <w:szCs w:val="24"/>
        </w:rPr>
        <w:t>Kesatuan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Republik</w:t>
      </w:r>
      <w:proofErr w:type="spellEnd"/>
      <w:r w:rsidRPr="00CC7E80">
        <w:rPr>
          <w:sz w:val="24"/>
          <w:szCs w:val="24"/>
        </w:rPr>
        <w:t xml:space="preserve"> Indonesia; </w:t>
      </w:r>
      <w:proofErr w:type="spellStart"/>
      <w:r w:rsidRPr="00CC7E80">
        <w:rPr>
          <w:sz w:val="24"/>
          <w:szCs w:val="24"/>
        </w:rPr>
        <w:t>mengenal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bendera</w:t>
      </w:r>
      <w:proofErr w:type="spellEnd"/>
      <w:r w:rsidRPr="00CC7E80">
        <w:rPr>
          <w:sz w:val="24"/>
          <w:szCs w:val="24"/>
        </w:rPr>
        <w:t xml:space="preserve"> negara, </w:t>
      </w:r>
      <w:proofErr w:type="spellStart"/>
      <w:r w:rsidRPr="00CC7E80">
        <w:rPr>
          <w:sz w:val="24"/>
          <w:szCs w:val="24"/>
        </w:rPr>
        <w:t>lagu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kebangsaan</w:t>
      </w:r>
      <w:proofErr w:type="spellEnd"/>
      <w:r w:rsidRPr="00CC7E80">
        <w:rPr>
          <w:sz w:val="24"/>
          <w:szCs w:val="24"/>
        </w:rPr>
        <w:t xml:space="preserve">, </w:t>
      </w:r>
      <w:proofErr w:type="spellStart"/>
      <w:r w:rsidRPr="00CC7E80">
        <w:rPr>
          <w:sz w:val="24"/>
          <w:szCs w:val="24"/>
        </w:rPr>
        <w:t>simbol</w:t>
      </w:r>
      <w:proofErr w:type="spellEnd"/>
      <w:r w:rsidRPr="00CC7E80">
        <w:rPr>
          <w:sz w:val="24"/>
          <w:szCs w:val="24"/>
        </w:rPr>
        <w:t xml:space="preserve"> dan </w:t>
      </w:r>
      <w:proofErr w:type="spellStart"/>
      <w:r w:rsidRPr="00CC7E80">
        <w:rPr>
          <w:sz w:val="24"/>
          <w:szCs w:val="24"/>
        </w:rPr>
        <w:t>sila-sila</w:t>
      </w:r>
      <w:proofErr w:type="spellEnd"/>
      <w:r w:rsidRPr="00CC7E80">
        <w:rPr>
          <w:sz w:val="24"/>
          <w:szCs w:val="24"/>
        </w:rPr>
        <w:t xml:space="preserve"> Pancasila </w:t>
      </w:r>
      <w:proofErr w:type="spellStart"/>
      <w:r w:rsidRPr="00CC7E80">
        <w:rPr>
          <w:sz w:val="24"/>
          <w:szCs w:val="24"/>
        </w:rPr>
        <w:t>dalam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lambang</w:t>
      </w:r>
      <w:proofErr w:type="spellEnd"/>
      <w:r w:rsidRPr="00CC7E80">
        <w:rPr>
          <w:sz w:val="24"/>
          <w:szCs w:val="24"/>
        </w:rPr>
        <w:t xml:space="preserve"> negara Garuda Pancasila; </w:t>
      </w:r>
      <w:proofErr w:type="spellStart"/>
      <w:r w:rsidRPr="00CC7E80">
        <w:rPr>
          <w:sz w:val="24"/>
          <w:szCs w:val="24"/>
        </w:rPr>
        <w:t>mematuhi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aturan</w:t>
      </w:r>
      <w:proofErr w:type="spellEnd"/>
      <w:r w:rsidRPr="00CC7E80">
        <w:rPr>
          <w:sz w:val="24"/>
          <w:szCs w:val="24"/>
        </w:rPr>
        <w:t xml:space="preserve"> di </w:t>
      </w:r>
      <w:proofErr w:type="spellStart"/>
      <w:r w:rsidRPr="00CC7E80">
        <w:rPr>
          <w:sz w:val="24"/>
          <w:szCs w:val="24"/>
        </w:rPr>
        <w:t>lingkungan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keluarga</w:t>
      </w:r>
      <w:proofErr w:type="spellEnd"/>
      <w:r w:rsidRPr="00CC7E80">
        <w:rPr>
          <w:sz w:val="24"/>
          <w:szCs w:val="24"/>
        </w:rPr>
        <w:t xml:space="preserve"> dan </w:t>
      </w:r>
      <w:proofErr w:type="spellStart"/>
      <w:r w:rsidRPr="00CC7E80">
        <w:rPr>
          <w:sz w:val="24"/>
          <w:szCs w:val="24"/>
        </w:rPr>
        <w:t>menceritakannya</w:t>
      </w:r>
      <w:proofErr w:type="spellEnd"/>
      <w:r w:rsidRPr="00CC7E80">
        <w:rPr>
          <w:sz w:val="24"/>
          <w:szCs w:val="24"/>
        </w:rPr>
        <w:t xml:space="preserve">; </w:t>
      </w:r>
      <w:proofErr w:type="spellStart"/>
      <w:r w:rsidRPr="00CC7E80">
        <w:rPr>
          <w:sz w:val="24"/>
          <w:szCs w:val="24"/>
        </w:rPr>
        <w:t>mengenal</w:t>
      </w:r>
      <w:proofErr w:type="spellEnd"/>
      <w:r w:rsidRPr="00CC7E80">
        <w:rPr>
          <w:sz w:val="24"/>
          <w:szCs w:val="24"/>
        </w:rPr>
        <w:t xml:space="preserve"> para </w:t>
      </w:r>
      <w:proofErr w:type="spellStart"/>
      <w:r w:rsidRPr="00CC7E80">
        <w:rPr>
          <w:sz w:val="24"/>
          <w:szCs w:val="24"/>
        </w:rPr>
        <w:t>perumus</w:t>
      </w:r>
      <w:proofErr w:type="spellEnd"/>
      <w:r w:rsidRPr="00CC7E80">
        <w:rPr>
          <w:sz w:val="24"/>
          <w:szCs w:val="24"/>
        </w:rPr>
        <w:t xml:space="preserve"> Pancasila dan </w:t>
      </w:r>
      <w:proofErr w:type="spellStart"/>
      <w:r w:rsidRPr="00CC7E80">
        <w:rPr>
          <w:sz w:val="24"/>
          <w:szCs w:val="24"/>
        </w:rPr>
        <w:t>menerapkan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nilai-nilai</w:t>
      </w:r>
      <w:proofErr w:type="spellEnd"/>
      <w:r w:rsidRPr="00CC7E80">
        <w:rPr>
          <w:sz w:val="24"/>
          <w:szCs w:val="24"/>
        </w:rPr>
        <w:t xml:space="preserve"> Pancasila; dan </w:t>
      </w:r>
      <w:proofErr w:type="spellStart"/>
      <w:r w:rsidRPr="00CC7E80">
        <w:rPr>
          <w:sz w:val="24"/>
          <w:szCs w:val="24"/>
        </w:rPr>
        <w:t>mempraktikkan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sikap</w:t>
      </w:r>
      <w:proofErr w:type="spellEnd"/>
      <w:r w:rsidRPr="00CC7E80">
        <w:rPr>
          <w:sz w:val="24"/>
          <w:szCs w:val="24"/>
        </w:rPr>
        <w:t xml:space="preserve"> dan </w:t>
      </w:r>
      <w:proofErr w:type="spellStart"/>
      <w:r w:rsidRPr="00CC7E80">
        <w:rPr>
          <w:sz w:val="24"/>
          <w:szCs w:val="24"/>
        </w:rPr>
        <w:t>perilaku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menjaga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lingkungan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tempat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tinggal</w:t>
      </w:r>
      <w:proofErr w:type="spellEnd"/>
      <w:r w:rsidRPr="00CC7E80">
        <w:rPr>
          <w:sz w:val="24"/>
          <w:szCs w:val="24"/>
        </w:rPr>
        <w:t xml:space="preserve"> dan </w:t>
      </w:r>
      <w:proofErr w:type="spellStart"/>
      <w:r w:rsidRPr="00CC7E80">
        <w:rPr>
          <w:sz w:val="24"/>
          <w:szCs w:val="24"/>
        </w:rPr>
        <w:t>sekolah</w:t>
      </w:r>
      <w:proofErr w:type="spellEnd"/>
      <w:r w:rsidRPr="00CC7E80">
        <w:rPr>
          <w:sz w:val="24"/>
          <w:szCs w:val="24"/>
        </w:rPr>
        <w:t>.</w:t>
      </w:r>
    </w:p>
    <w:tbl>
      <w:tblPr>
        <w:tblW w:w="0" w:type="auto"/>
        <w:tblInd w:w="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4"/>
        <w:gridCol w:w="7371"/>
      </w:tblGrid>
      <w:tr w:rsidR="004A0028" w:rsidRPr="004A0028" w14:paraId="63D5BB1E" w14:textId="77777777" w:rsidTr="004A0028">
        <w:trPr>
          <w:trHeight w:val="240"/>
        </w:trPr>
        <w:tc>
          <w:tcPr>
            <w:tcW w:w="1984" w:type="dxa"/>
            <w:shd w:val="clear" w:color="auto" w:fill="00B0F0"/>
            <w:vAlign w:val="center"/>
          </w:tcPr>
          <w:p w14:paraId="17EC177E" w14:textId="77777777" w:rsidR="00CE6DE8" w:rsidRPr="004A0028" w:rsidRDefault="00CE6DE8" w:rsidP="001804CB">
            <w:pPr>
              <w:spacing w:before="60" w:after="60"/>
              <w:ind w:left="57" w:right="57"/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4A0028">
              <w:rPr>
                <w:b/>
                <w:color w:val="FFFFFF" w:themeColor="background1"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7371" w:type="dxa"/>
            <w:shd w:val="clear" w:color="auto" w:fill="00B0F0"/>
            <w:vAlign w:val="center"/>
          </w:tcPr>
          <w:p w14:paraId="574DEEF9" w14:textId="77777777" w:rsidR="00CE6DE8" w:rsidRPr="004A0028" w:rsidRDefault="00CE6DE8" w:rsidP="001804CB">
            <w:pPr>
              <w:spacing w:before="60" w:after="60"/>
              <w:ind w:left="57" w:right="57"/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4A0028">
              <w:rPr>
                <w:b/>
                <w:color w:val="FFFFFF" w:themeColor="background1"/>
                <w:sz w:val="24"/>
                <w:szCs w:val="24"/>
              </w:rPr>
              <w:t>Capaian</w:t>
            </w:r>
            <w:proofErr w:type="spellEnd"/>
            <w:r w:rsidRPr="004A0028">
              <w:rPr>
                <w:b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4A0028">
              <w:rPr>
                <w:b/>
                <w:color w:val="FFFFFF" w:themeColor="background1"/>
                <w:sz w:val="24"/>
                <w:szCs w:val="24"/>
              </w:rPr>
              <w:t>Pembelajaran</w:t>
            </w:r>
            <w:proofErr w:type="spellEnd"/>
          </w:p>
        </w:tc>
      </w:tr>
      <w:tr w:rsidR="00CE6DE8" w:rsidRPr="00986E7E" w14:paraId="79F0E5AC" w14:textId="77777777" w:rsidTr="001804CB">
        <w:trPr>
          <w:trHeight w:val="240"/>
        </w:trPr>
        <w:tc>
          <w:tcPr>
            <w:tcW w:w="1984" w:type="dxa"/>
          </w:tcPr>
          <w:p w14:paraId="197866FC" w14:textId="77777777" w:rsidR="00CE6DE8" w:rsidRPr="00CC7E80" w:rsidRDefault="00CE6DE8" w:rsidP="001804CB">
            <w:pPr>
              <w:spacing w:before="60" w:after="60"/>
              <w:ind w:left="113" w:right="113"/>
              <w:rPr>
                <w:sz w:val="24"/>
                <w:szCs w:val="24"/>
              </w:rPr>
            </w:pPr>
            <w:r w:rsidRPr="00CC7E80">
              <w:rPr>
                <w:sz w:val="24"/>
                <w:szCs w:val="24"/>
              </w:rPr>
              <w:t>Pancasila</w:t>
            </w:r>
          </w:p>
        </w:tc>
        <w:tc>
          <w:tcPr>
            <w:tcW w:w="7371" w:type="dxa"/>
          </w:tcPr>
          <w:p w14:paraId="3B139967" w14:textId="77777777" w:rsidR="00CE6DE8" w:rsidRPr="00CC7E80" w:rsidRDefault="00CE6DE8" w:rsidP="001804CB">
            <w:pPr>
              <w:spacing w:before="60" w:after="60"/>
              <w:ind w:left="142"/>
              <w:jc w:val="both"/>
              <w:rPr>
                <w:sz w:val="24"/>
                <w:szCs w:val="24"/>
              </w:rPr>
            </w:pPr>
            <w:proofErr w:type="spellStart"/>
            <w:r w:rsidRPr="00CC7E80">
              <w:rPr>
                <w:sz w:val="24"/>
                <w:szCs w:val="24"/>
              </w:rPr>
              <w:t>Peserta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didik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mengenal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bendera</w:t>
            </w:r>
            <w:proofErr w:type="spellEnd"/>
            <w:r w:rsidRPr="00CC7E80">
              <w:rPr>
                <w:sz w:val="24"/>
                <w:szCs w:val="24"/>
              </w:rPr>
              <w:t xml:space="preserve"> negara, </w:t>
            </w:r>
            <w:proofErr w:type="spellStart"/>
            <w:r w:rsidRPr="00CC7E80">
              <w:rPr>
                <w:sz w:val="24"/>
                <w:szCs w:val="24"/>
              </w:rPr>
              <w:t>lagu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kebangsaan</w:t>
            </w:r>
            <w:proofErr w:type="spellEnd"/>
            <w:r w:rsidRPr="00CC7E80">
              <w:rPr>
                <w:sz w:val="24"/>
                <w:szCs w:val="24"/>
              </w:rPr>
              <w:t xml:space="preserve">, </w:t>
            </w:r>
            <w:proofErr w:type="spellStart"/>
            <w:r w:rsidRPr="00CC7E80">
              <w:rPr>
                <w:sz w:val="24"/>
                <w:szCs w:val="24"/>
              </w:rPr>
              <w:t>simbol</w:t>
            </w:r>
            <w:proofErr w:type="spellEnd"/>
            <w:r w:rsidRPr="00CC7E80">
              <w:rPr>
                <w:sz w:val="24"/>
                <w:szCs w:val="24"/>
              </w:rPr>
              <w:t xml:space="preserve"> dan </w:t>
            </w:r>
            <w:proofErr w:type="spellStart"/>
            <w:r w:rsidRPr="00CC7E80">
              <w:rPr>
                <w:sz w:val="24"/>
                <w:szCs w:val="24"/>
              </w:rPr>
              <w:t>sila-sila</w:t>
            </w:r>
            <w:proofErr w:type="spellEnd"/>
            <w:r w:rsidRPr="00CC7E80">
              <w:rPr>
                <w:sz w:val="24"/>
                <w:szCs w:val="24"/>
              </w:rPr>
              <w:t xml:space="preserve"> Pancasila </w:t>
            </w:r>
            <w:proofErr w:type="spellStart"/>
            <w:r w:rsidRPr="00CC7E80">
              <w:rPr>
                <w:sz w:val="24"/>
                <w:szCs w:val="24"/>
              </w:rPr>
              <w:t>dalam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lambang</w:t>
            </w:r>
            <w:proofErr w:type="spellEnd"/>
            <w:r w:rsidRPr="00CC7E80">
              <w:rPr>
                <w:sz w:val="24"/>
                <w:szCs w:val="24"/>
              </w:rPr>
              <w:t xml:space="preserve"> negara Garuda Pancasila, dan </w:t>
            </w:r>
            <w:proofErr w:type="spellStart"/>
            <w:r w:rsidRPr="00CC7E80">
              <w:rPr>
                <w:sz w:val="24"/>
                <w:szCs w:val="24"/>
              </w:rPr>
              <w:t>menerapkan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nilainilai</w:t>
            </w:r>
            <w:proofErr w:type="spellEnd"/>
            <w:r w:rsidRPr="00CC7E80">
              <w:rPr>
                <w:sz w:val="24"/>
                <w:szCs w:val="24"/>
              </w:rPr>
              <w:t xml:space="preserve"> Pancasila di </w:t>
            </w:r>
            <w:proofErr w:type="spellStart"/>
            <w:r w:rsidRPr="00CC7E80">
              <w:rPr>
                <w:sz w:val="24"/>
                <w:szCs w:val="24"/>
              </w:rPr>
              <w:t>lingkungan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keluarga</w:t>
            </w:r>
            <w:proofErr w:type="spellEnd"/>
            <w:r w:rsidRPr="00CC7E80">
              <w:rPr>
                <w:sz w:val="24"/>
                <w:szCs w:val="24"/>
              </w:rPr>
              <w:t xml:space="preserve">; </w:t>
            </w:r>
            <w:proofErr w:type="spellStart"/>
            <w:r w:rsidRPr="00CC7E80">
              <w:rPr>
                <w:sz w:val="24"/>
                <w:szCs w:val="24"/>
              </w:rPr>
              <w:t>mengenal</w:t>
            </w:r>
            <w:proofErr w:type="spellEnd"/>
            <w:r w:rsidRPr="00CC7E80">
              <w:rPr>
                <w:sz w:val="24"/>
                <w:szCs w:val="24"/>
              </w:rPr>
              <w:t xml:space="preserve"> para </w:t>
            </w:r>
            <w:proofErr w:type="spellStart"/>
            <w:r w:rsidRPr="00CC7E80">
              <w:rPr>
                <w:sz w:val="24"/>
                <w:szCs w:val="24"/>
              </w:rPr>
              <w:t>perumus</w:t>
            </w:r>
            <w:proofErr w:type="spellEnd"/>
            <w:r w:rsidRPr="00CC7E80">
              <w:rPr>
                <w:sz w:val="24"/>
                <w:szCs w:val="24"/>
              </w:rPr>
              <w:t xml:space="preserve"> Pancasila.</w:t>
            </w:r>
          </w:p>
        </w:tc>
      </w:tr>
      <w:tr w:rsidR="00CE6DE8" w:rsidRPr="00986E7E" w14:paraId="747106D5" w14:textId="77777777" w:rsidTr="001804CB">
        <w:trPr>
          <w:trHeight w:val="240"/>
        </w:trPr>
        <w:tc>
          <w:tcPr>
            <w:tcW w:w="1984" w:type="dxa"/>
          </w:tcPr>
          <w:p w14:paraId="29A7EED9" w14:textId="77777777" w:rsidR="00CE6DE8" w:rsidRPr="00CC7E80" w:rsidRDefault="00CE6DE8" w:rsidP="001804CB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CC7E80">
              <w:rPr>
                <w:sz w:val="24"/>
                <w:szCs w:val="24"/>
              </w:rPr>
              <w:t>Undang-Undang</w:t>
            </w:r>
            <w:proofErr w:type="spellEnd"/>
            <w:r w:rsidRPr="00CC7E80">
              <w:rPr>
                <w:sz w:val="24"/>
                <w:szCs w:val="24"/>
              </w:rPr>
              <w:t xml:space="preserve"> Dasar Negara </w:t>
            </w:r>
            <w:proofErr w:type="spellStart"/>
            <w:r w:rsidRPr="00CC7E80">
              <w:rPr>
                <w:sz w:val="24"/>
                <w:szCs w:val="24"/>
              </w:rPr>
              <w:t>Republik</w:t>
            </w:r>
            <w:proofErr w:type="spellEnd"/>
            <w:r w:rsidRPr="00CC7E80">
              <w:rPr>
                <w:sz w:val="24"/>
                <w:szCs w:val="24"/>
              </w:rPr>
              <w:t xml:space="preserve"> Indonesia </w:t>
            </w:r>
            <w:proofErr w:type="spellStart"/>
            <w:r w:rsidRPr="00CC7E80">
              <w:rPr>
                <w:sz w:val="24"/>
                <w:szCs w:val="24"/>
              </w:rPr>
              <w:t>Tahun</w:t>
            </w:r>
            <w:proofErr w:type="spellEnd"/>
            <w:r w:rsidRPr="00CC7E80">
              <w:rPr>
                <w:sz w:val="24"/>
                <w:szCs w:val="24"/>
              </w:rPr>
              <w:t xml:space="preserve"> 1945</w:t>
            </w:r>
          </w:p>
        </w:tc>
        <w:tc>
          <w:tcPr>
            <w:tcW w:w="7371" w:type="dxa"/>
          </w:tcPr>
          <w:p w14:paraId="2A82BBF2" w14:textId="77777777" w:rsidR="00CE6DE8" w:rsidRPr="00CC7E80" w:rsidRDefault="00CE6DE8" w:rsidP="001804CB">
            <w:pPr>
              <w:spacing w:before="60" w:after="60"/>
              <w:ind w:left="142"/>
              <w:jc w:val="both"/>
              <w:rPr>
                <w:sz w:val="24"/>
                <w:szCs w:val="24"/>
              </w:rPr>
            </w:pPr>
            <w:proofErr w:type="spellStart"/>
            <w:r w:rsidRPr="00CC7E80">
              <w:rPr>
                <w:sz w:val="24"/>
                <w:szCs w:val="24"/>
              </w:rPr>
              <w:t>Peserta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didik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mengenal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aturan</w:t>
            </w:r>
            <w:proofErr w:type="spellEnd"/>
            <w:r w:rsidRPr="00CC7E80">
              <w:rPr>
                <w:sz w:val="24"/>
                <w:szCs w:val="24"/>
              </w:rPr>
              <w:t xml:space="preserve"> di </w:t>
            </w:r>
            <w:proofErr w:type="spellStart"/>
            <w:r w:rsidRPr="00CC7E80">
              <w:rPr>
                <w:sz w:val="24"/>
                <w:szCs w:val="24"/>
              </w:rPr>
              <w:t>lingkungan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keluarga</w:t>
            </w:r>
            <w:proofErr w:type="spellEnd"/>
            <w:r w:rsidRPr="00CC7E80">
              <w:rPr>
                <w:sz w:val="24"/>
                <w:szCs w:val="24"/>
              </w:rPr>
              <w:t xml:space="preserve">; </w:t>
            </w:r>
            <w:proofErr w:type="spellStart"/>
            <w:r w:rsidRPr="00CC7E80">
              <w:rPr>
                <w:sz w:val="24"/>
                <w:szCs w:val="24"/>
              </w:rPr>
              <w:t>menceritakan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contoh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sikap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mematuhi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aturan</w:t>
            </w:r>
            <w:proofErr w:type="spellEnd"/>
            <w:r w:rsidRPr="00CC7E80">
              <w:rPr>
                <w:sz w:val="24"/>
                <w:szCs w:val="24"/>
              </w:rPr>
              <w:t xml:space="preserve"> di </w:t>
            </w:r>
            <w:proofErr w:type="spellStart"/>
            <w:r w:rsidRPr="00CC7E80">
              <w:rPr>
                <w:sz w:val="24"/>
                <w:szCs w:val="24"/>
              </w:rPr>
              <w:t>lingkungan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keluarga</w:t>
            </w:r>
            <w:proofErr w:type="spellEnd"/>
            <w:r w:rsidRPr="00CC7E80">
              <w:rPr>
                <w:sz w:val="24"/>
                <w:szCs w:val="24"/>
              </w:rPr>
              <w:t xml:space="preserve">; dan </w:t>
            </w:r>
            <w:proofErr w:type="spellStart"/>
            <w:r w:rsidRPr="00CC7E80">
              <w:rPr>
                <w:sz w:val="24"/>
                <w:szCs w:val="24"/>
              </w:rPr>
              <w:t>menunjukkan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perilaku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mematuhi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aturan</w:t>
            </w:r>
            <w:proofErr w:type="spellEnd"/>
            <w:r w:rsidRPr="00CC7E80">
              <w:rPr>
                <w:sz w:val="24"/>
                <w:szCs w:val="24"/>
              </w:rPr>
              <w:t xml:space="preserve"> di </w:t>
            </w:r>
            <w:proofErr w:type="spellStart"/>
            <w:r w:rsidRPr="00CC7E80">
              <w:rPr>
                <w:sz w:val="24"/>
                <w:szCs w:val="24"/>
              </w:rPr>
              <w:t>lingkungan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keluarga</w:t>
            </w:r>
            <w:proofErr w:type="spellEnd"/>
          </w:p>
        </w:tc>
      </w:tr>
      <w:tr w:rsidR="00CE6DE8" w:rsidRPr="00986E7E" w14:paraId="78E26338" w14:textId="77777777" w:rsidTr="001804CB">
        <w:trPr>
          <w:trHeight w:val="240"/>
        </w:trPr>
        <w:tc>
          <w:tcPr>
            <w:tcW w:w="1984" w:type="dxa"/>
          </w:tcPr>
          <w:p w14:paraId="2F200401" w14:textId="77777777" w:rsidR="00CE6DE8" w:rsidRPr="00CC7E80" w:rsidRDefault="00CE6DE8" w:rsidP="001804CB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CC7E80">
              <w:rPr>
                <w:sz w:val="24"/>
                <w:szCs w:val="24"/>
              </w:rPr>
              <w:t>Bhinneka</w:t>
            </w:r>
            <w:proofErr w:type="spellEnd"/>
            <w:r w:rsidRPr="00CC7E80">
              <w:rPr>
                <w:sz w:val="24"/>
                <w:szCs w:val="24"/>
              </w:rPr>
              <w:t xml:space="preserve"> Tunggal </w:t>
            </w:r>
            <w:proofErr w:type="spellStart"/>
            <w:r w:rsidRPr="00CC7E80">
              <w:rPr>
                <w:sz w:val="24"/>
                <w:szCs w:val="24"/>
              </w:rPr>
              <w:t>Ika</w:t>
            </w:r>
            <w:proofErr w:type="spellEnd"/>
          </w:p>
        </w:tc>
        <w:tc>
          <w:tcPr>
            <w:tcW w:w="7371" w:type="dxa"/>
          </w:tcPr>
          <w:p w14:paraId="7A46601E" w14:textId="77777777" w:rsidR="00CE6DE8" w:rsidRPr="00CC7E80" w:rsidRDefault="00CE6DE8" w:rsidP="001804CB">
            <w:pPr>
              <w:spacing w:before="60" w:after="60"/>
              <w:ind w:left="142"/>
              <w:jc w:val="both"/>
              <w:rPr>
                <w:sz w:val="24"/>
                <w:szCs w:val="24"/>
              </w:rPr>
            </w:pPr>
            <w:proofErr w:type="spellStart"/>
            <w:r w:rsidRPr="00CC7E80">
              <w:rPr>
                <w:sz w:val="24"/>
                <w:szCs w:val="24"/>
              </w:rPr>
              <w:t>Peserta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didik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mengidentifikasi</w:t>
            </w:r>
            <w:proofErr w:type="spellEnd"/>
            <w:r w:rsidRPr="00CC7E80">
              <w:rPr>
                <w:sz w:val="24"/>
                <w:szCs w:val="24"/>
              </w:rPr>
              <w:t xml:space="preserve"> dan </w:t>
            </w:r>
            <w:proofErr w:type="spellStart"/>
            <w:r w:rsidRPr="00CC7E80">
              <w:rPr>
                <w:sz w:val="24"/>
                <w:szCs w:val="24"/>
              </w:rPr>
              <w:t>menghargai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identitas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dirinya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sesuai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dengan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jenis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kelamin</w:t>
            </w:r>
            <w:proofErr w:type="spellEnd"/>
            <w:r w:rsidRPr="00CC7E80">
              <w:rPr>
                <w:sz w:val="24"/>
                <w:szCs w:val="24"/>
              </w:rPr>
              <w:t xml:space="preserve">, </w:t>
            </w:r>
            <w:proofErr w:type="spellStart"/>
            <w:r w:rsidRPr="00CC7E80">
              <w:rPr>
                <w:sz w:val="24"/>
                <w:szCs w:val="24"/>
              </w:rPr>
              <w:t>hobi</w:t>
            </w:r>
            <w:proofErr w:type="spellEnd"/>
            <w:r w:rsidRPr="00CC7E80">
              <w:rPr>
                <w:sz w:val="24"/>
                <w:szCs w:val="24"/>
              </w:rPr>
              <w:t xml:space="preserve">, </w:t>
            </w:r>
            <w:proofErr w:type="spellStart"/>
            <w:r w:rsidRPr="00CC7E80">
              <w:rPr>
                <w:sz w:val="24"/>
                <w:szCs w:val="24"/>
              </w:rPr>
              <w:t>bahasa</w:t>
            </w:r>
            <w:proofErr w:type="spellEnd"/>
            <w:r w:rsidRPr="00CC7E80">
              <w:rPr>
                <w:sz w:val="24"/>
                <w:szCs w:val="24"/>
              </w:rPr>
              <w:t xml:space="preserve">, </w:t>
            </w:r>
            <w:proofErr w:type="spellStart"/>
            <w:r w:rsidRPr="00CC7E80">
              <w:rPr>
                <w:sz w:val="24"/>
                <w:szCs w:val="24"/>
              </w:rPr>
              <w:t>serta</w:t>
            </w:r>
            <w:proofErr w:type="spellEnd"/>
            <w:r w:rsidRPr="00CC7E80">
              <w:rPr>
                <w:sz w:val="24"/>
                <w:szCs w:val="24"/>
              </w:rPr>
              <w:t xml:space="preserve"> agama dan </w:t>
            </w:r>
            <w:proofErr w:type="spellStart"/>
            <w:r w:rsidRPr="00CC7E80">
              <w:rPr>
                <w:sz w:val="24"/>
                <w:szCs w:val="24"/>
              </w:rPr>
              <w:t>kepercayaan</w:t>
            </w:r>
            <w:proofErr w:type="spellEnd"/>
            <w:r w:rsidRPr="00CC7E80">
              <w:rPr>
                <w:sz w:val="24"/>
                <w:szCs w:val="24"/>
              </w:rPr>
              <w:t xml:space="preserve"> di </w:t>
            </w:r>
            <w:proofErr w:type="spellStart"/>
            <w:r w:rsidRPr="00CC7E80">
              <w:rPr>
                <w:sz w:val="24"/>
                <w:szCs w:val="24"/>
              </w:rPr>
              <w:t>lingkungan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rumah</w:t>
            </w:r>
            <w:proofErr w:type="spellEnd"/>
            <w:r w:rsidRPr="00CC7E80">
              <w:rPr>
                <w:sz w:val="24"/>
                <w:szCs w:val="24"/>
              </w:rPr>
              <w:t xml:space="preserve"> dan </w:t>
            </w:r>
            <w:proofErr w:type="spellStart"/>
            <w:r w:rsidRPr="00CC7E80">
              <w:rPr>
                <w:sz w:val="24"/>
                <w:szCs w:val="24"/>
              </w:rPr>
              <w:t>sekolah</w:t>
            </w:r>
            <w:proofErr w:type="spellEnd"/>
          </w:p>
        </w:tc>
      </w:tr>
      <w:tr w:rsidR="00CE6DE8" w:rsidRPr="00986E7E" w14:paraId="394855EA" w14:textId="77777777" w:rsidTr="001804CB">
        <w:trPr>
          <w:trHeight w:val="240"/>
        </w:trPr>
        <w:tc>
          <w:tcPr>
            <w:tcW w:w="1984" w:type="dxa"/>
          </w:tcPr>
          <w:p w14:paraId="20055328" w14:textId="77777777" w:rsidR="00CE6DE8" w:rsidRPr="00CC7E80" w:rsidRDefault="00CE6DE8" w:rsidP="001804CB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r w:rsidRPr="00CC7E80">
              <w:rPr>
                <w:sz w:val="24"/>
                <w:szCs w:val="24"/>
              </w:rPr>
              <w:t xml:space="preserve">Negara </w:t>
            </w:r>
            <w:proofErr w:type="spellStart"/>
            <w:r w:rsidRPr="00CC7E80">
              <w:rPr>
                <w:sz w:val="24"/>
                <w:szCs w:val="24"/>
              </w:rPr>
              <w:t>Kesatuan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Republik</w:t>
            </w:r>
            <w:proofErr w:type="spellEnd"/>
            <w:r w:rsidRPr="00CC7E80">
              <w:rPr>
                <w:sz w:val="24"/>
                <w:szCs w:val="24"/>
              </w:rPr>
              <w:t xml:space="preserve"> Indonesia</w:t>
            </w:r>
          </w:p>
        </w:tc>
        <w:tc>
          <w:tcPr>
            <w:tcW w:w="7371" w:type="dxa"/>
          </w:tcPr>
          <w:p w14:paraId="0753EA18" w14:textId="77777777" w:rsidR="00CE6DE8" w:rsidRPr="00CC7E80" w:rsidRDefault="00CE6DE8" w:rsidP="001804CB">
            <w:pPr>
              <w:spacing w:before="60" w:after="60"/>
              <w:ind w:left="142"/>
              <w:jc w:val="both"/>
              <w:rPr>
                <w:sz w:val="24"/>
                <w:szCs w:val="24"/>
              </w:rPr>
            </w:pPr>
            <w:proofErr w:type="spellStart"/>
            <w:r w:rsidRPr="00CC7E80">
              <w:rPr>
                <w:sz w:val="24"/>
                <w:szCs w:val="24"/>
              </w:rPr>
              <w:t>Peserta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didik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mengenal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karakteristik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lingkungan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tempat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tinggal</w:t>
            </w:r>
            <w:proofErr w:type="spellEnd"/>
            <w:r w:rsidRPr="00CC7E80">
              <w:rPr>
                <w:sz w:val="24"/>
                <w:szCs w:val="24"/>
              </w:rPr>
              <w:t xml:space="preserve"> dan </w:t>
            </w:r>
            <w:proofErr w:type="spellStart"/>
            <w:r w:rsidRPr="00CC7E80">
              <w:rPr>
                <w:sz w:val="24"/>
                <w:szCs w:val="24"/>
              </w:rPr>
              <w:t>sekolah</w:t>
            </w:r>
            <w:proofErr w:type="spellEnd"/>
            <w:r w:rsidRPr="00CC7E80">
              <w:rPr>
                <w:sz w:val="24"/>
                <w:szCs w:val="24"/>
              </w:rPr>
              <w:t xml:space="preserve">, </w:t>
            </w:r>
            <w:proofErr w:type="spellStart"/>
            <w:r w:rsidRPr="00CC7E80">
              <w:rPr>
                <w:sz w:val="24"/>
                <w:szCs w:val="24"/>
              </w:rPr>
              <w:t>sebagai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bagian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dari</w:t>
            </w:r>
            <w:proofErr w:type="spellEnd"/>
            <w:r w:rsidRPr="00CC7E80">
              <w:rPr>
                <w:sz w:val="24"/>
                <w:szCs w:val="24"/>
              </w:rPr>
              <w:t xml:space="preserve"> wilayah Negara </w:t>
            </w:r>
            <w:proofErr w:type="spellStart"/>
            <w:r w:rsidRPr="00CC7E80">
              <w:rPr>
                <w:sz w:val="24"/>
                <w:szCs w:val="24"/>
              </w:rPr>
              <w:t>Kesatuan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Republik</w:t>
            </w:r>
            <w:proofErr w:type="spellEnd"/>
            <w:r w:rsidRPr="00CC7E80">
              <w:rPr>
                <w:sz w:val="24"/>
                <w:szCs w:val="24"/>
              </w:rPr>
              <w:t xml:space="preserve"> Indonesia; </w:t>
            </w:r>
            <w:proofErr w:type="spellStart"/>
            <w:r w:rsidRPr="00CC7E80">
              <w:rPr>
                <w:sz w:val="24"/>
                <w:szCs w:val="24"/>
              </w:rPr>
              <w:t>mempraktikkan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sikap</w:t>
            </w:r>
            <w:proofErr w:type="spellEnd"/>
            <w:r w:rsidRPr="00CC7E80">
              <w:rPr>
                <w:sz w:val="24"/>
                <w:szCs w:val="24"/>
              </w:rPr>
              <w:t xml:space="preserve"> dan </w:t>
            </w:r>
            <w:proofErr w:type="spellStart"/>
            <w:r w:rsidRPr="00CC7E80">
              <w:rPr>
                <w:sz w:val="24"/>
                <w:szCs w:val="24"/>
              </w:rPr>
              <w:t>perilaku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menjaga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lingkungan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tempat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tinggal</w:t>
            </w:r>
            <w:proofErr w:type="spellEnd"/>
            <w:r w:rsidRPr="00CC7E80">
              <w:rPr>
                <w:sz w:val="24"/>
                <w:szCs w:val="24"/>
              </w:rPr>
              <w:t xml:space="preserve"> dan </w:t>
            </w:r>
            <w:proofErr w:type="spellStart"/>
            <w:r w:rsidRPr="00CC7E80">
              <w:rPr>
                <w:sz w:val="24"/>
                <w:szCs w:val="24"/>
              </w:rPr>
              <w:t>sekolah</w:t>
            </w:r>
            <w:proofErr w:type="spellEnd"/>
            <w:r w:rsidRPr="00CC7E80">
              <w:rPr>
                <w:sz w:val="24"/>
                <w:szCs w:val="24"/>
              </w:rPr>
              <w:t xml:space="preserve">; </w:t>
            </w:r>
            <w:proofErr w:type="spellStart"/>
            <w:r w:rsidRPr="00CC7E80">
              <w:rPr>
                <w:sz w:val="24"/>
                <w:szCs w:val="24"/>
              </w:rPr>
              <w:t>menceritakan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bentuk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kerja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sama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dalam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keberagaman</w:t>
            </w:r>
            <w:proofErr w:type="spellEnd"/>
            <w:r w:rsidRPr="00CC7E80">
              <w:rPr>
                <w:sz w:val="24"/>
                <w:szCs w:val="24"/>
              </w:rPr>
              <w:t xml:space="preserve"> di </w:t>
            </w:r>
            <w:proofErr w:type="spellStart"/>
            <w:r w:rsidRPr="00CC7E80">
              <w:rPr>
                <w:sz w:val="24"/>
                <w:szCs w:val="24"/>
              </w:rPr>
              <w:t>lingkungan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tempat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tinggal</w:t>
            </w:r>
            <w:proofErr w:type="spellEnd"/>
            <w:r w:rsidRPr="00CC7E80">
              <w:rPr>
                <w:sz w:val="24"/>
                <w:szCs w:val="24"/>
              </w:rPr>
              <w:t xml:space="preserve"> dan </w:t>
            </w:r>
            <w:proofErr w:type="spellStart"/>
            <w:r w:rsidRPr="00CC7E80">
              <w:rPr>
                <w:sz w:val="24"/>
                <w:szCs w:val="24"/>
              </w:rPr>
              <w:t>sekolah</w:t>
            </w:r>
            <w:proofErr w:type="spellEnd"/>
            <w:r w:rsidRPr="00CC7E80">
              <w:rPr>
                <w:sz w:val="24"/>
                <w:szCs w:val="24"/>
              </w:rPr>
              <w:t>.</w:t>
            </w:r>
          </w:p>
        </w:tc>
      </w:tr>
    </w:tbl>
    <w:p w14:paraId="2714B884" w14:textId="77777777" w:rsidR="00CE6DE8" w:rsidRDefault="00CE6DE8" w:rsidP="00CE6DE8">
      <w:pPr>
        <w:spacing w:before="60" w:after="60"/>
        <w:rPr>
          <w:sz w:val="24"/>
          <w:szCs w:val="24"/>
        </w:rPr>
      </w:pPr>
    </w:p>
    <w:p w14:paraId="0028D07E" w14:textId="35C8EA87" w:rsidR="00312A70" w:rsidRDefault="00312A70" w:rsidP="00312A70">
      <w:pPr>
        <w:spacing w:before="60" w:after="60"/>
        <w:jc w:val="both"/>
        <w:rPr>
          <w:sz w:val="24"/>
          <w:szCs w:val="24"/>
        </w:rPr>
      </w:pPr>
    </w:p>
    <w:p w14:paraId="77D9FCA7" w14:textId="77777777" w:rsidR="00CE6DE8" w:rsidRPr="007E17BF" w:rsidRDefault="00CE6DE8" w:rsidP="00312A70">
      <w:pPr>
        <w:spacing w:before="60" w:after="60"/>
        <w:jc w:val="both"/>
        <w:rPr>
          <w:sz w:val="24"/>
          <w:szCs w:val="24"/>
        </w:rPr>
      </w:pPr>
    </w:p>
    <w:p w14:paraId="73CB3EF7" w14:textId="573B74A7" w:rsidR="00451B98" w:rsidRDefault="00451B98" w:rsidP="00727FA2">
      <w:pPr>
        <w:spacing w:before="60" w:after="60"/>
        <w:ind w:left="426"/>
        <w:rPr>
          <w:b/>
          <w:caps/>
          <w:sz w:val="24"/>
          <w:szCs w:val="24"/>
        </w:rPr>
      </w:pPr>
    </w:p>
    <w:p w14:paraId="10DCE202" w14:textId="77777777" w:rsidR="00492A2C" w:rsidRPr="006156EA" w:rsidRDefault="00492A2C" w:rsidP="00492A2C">
      <w:pPr>
        <w:spacing w:before="120" w:after="120"/>
        <w:rPr>
          <w:sz w:val="24"/>
          <w:szCs w:val="24"/>
        </w:rPr>
      </w:pPr>
    </w:p>
    <w:tbl>
      <w:tblPr>
        <w:tblW w:w="9524" w:type="dxa"/>
        <w:tblInd w:w="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7"/>
        <w:gridCol w:w="4252"/>
        <w:gridCol w:w="3685"/>
        <w:gridCol w:w="1020"/>
      </w:tblGrid>
      <w:tr w:rsidR="004A0028" w:rsidRPr="004A0028" w14:paraId="3148E530" w14:textId="77777777" w:rsidTr="004A0028">
        <w:trPr>
          <w:trHeight w:val="240"/>
        </w:trPr>
        <w:tc>
          <w:tcPr>
            <w:tcW w:w="567" w:type="dxa"/>
            <w:shd w:val="clear" w:color="auto" w:fill="00B0F0"/>
            <w:vAlign w:val="center"/>
          </w:tcPr>
          <w:p w14:paraId="04D72C7D" w14:textId="77777777" w:rsidR="00492A2C" w:rsidRPr="004A0028" w:rsidRDefault="00492A2C" w:rsidP="00C84E38">
            <w:pPr>
              <w:spacing w:before="120" w:after="120"/>
              <w:jc w:val="center"/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</w:pPr>
            <w:r w:rsidRPr="004A0028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lastRenderedPageBreak/>
              <w:t>No</w:t>
            </w:r>
          </w:p>
        </w:tc>
        <w:tc>
          <w:tcPr>
            <w:tcW w:w="4252" w:type="dxa"/>
            <w:shd w:val="clear" w:color="auto" w:fill="00B0F0"/>
            <w:vAlign w:val="center"/>
          </w:tcPr>
          <w:p w14:paraId="4DD26F02" w14:textId="77777777" w:rsidR="00492A2C" w:rsidRPr="004A0028" w:rsidRDefault="00492A2C" w:rsidP="00C84E38">
            <w:pPr>
              <w:spacing w:before="120" w:after="120"/>
              <w:jc w:val="center"/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</w:pPr>
            <w:proofErr w:type="spellStart"/>
            <w:r w:rsidRPr="004A0028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>Tujuan</w:t>
            </w:r>
            <w:proofErr w:type="spellEnd"/>
            <w:r w:rsidRPr="004A0028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4A0028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3685" w:type="dxa"/>
            <w:shd w:val="clear" w:color="auto" w:fill="00B0F0"/>
            <w:vAlign w:val="center"/>
          </w:tcPr>
          <w:p w14:paraId="1CF97107" w14:textId="77777777" w:rsidR="00492A2C" w:rsidRPr="004A0028" w:rsidRDefault="00492A2C" w:rsidP="00C84E38">
            <w:pPr>
              <w:spacing w:before="120" w:after="120"/>
              <w:jc w:val="center"/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</w:pPr>
            <w:proofErr w:type="spellStart"/>
            <w:r w:rsidRPr="004A0028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1020" w:type="dxa"/>
            <w:shd w:val="clear" w:color="auto" w:fill="00B0F0"/>
            <w:vAlign w:val="center"/>
          </w:tcPr>
          <w:p w14:paraId="2871D018" w14:textId="77777777" w:rsidR="00492A2C" w:rsidRPr="004A0028" w:rsidRDefault="00492A2C" w:rsidP="00C84E38">
            <w:pPr>
              <w:spacing w:before="120" w:after="120"/>
              <w:jc w:val="center"/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</w:pPr>
            <w:proofErr w:type="spellStart"/>
            <w:r w:rsidRPr="004A0028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>Alokasi</w:t>
            </w:r>
            <w:proofErr w:type="spellEnd"/>
            <w:r w:rsidRPr="004A0028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 xml:space="preserve"> Waktu</w:t>
            </w:r>
          </w:p>
        </w:tc>
      </w:tr>
      <w:tr w:rsidR="00492A2C" w:rsidRPr="006156EA" w14:paraId="0E1D6224" w14:textId="77777777" w:rsidTr="00492A2C">
        <w:trPr>
          <w:trHeight w:val="240"/>
        </w:trPr>
        <w:tc>
          <w:tcPr>
            <w:tcW w:w="567" w:type="dxa"/>
          </w:tcPr>
          <w:p w14:paraId="548D2C51" w14:textId="77777777" w:rsidR="00492A2C" w:rsidRPr="006156EA" w:rsidRDefault="00492A2C" w:rsidP="00C84E38">
            <w:pPr>
              <w:spacing w:before="120" w:after="120"/>
              <w:ind w:left="482" w:right="57" w:hanging="425"/>
              <w:jc w:val="center"/>
              <w:rPr>
                <w:sz w:val="24"/>
                <w:szCs w:val="22"/>
              </w:rPr>
            </w:pPr>
            <w:r w:rsidRPr="006156EA">
              <w:rPr>
                <w:sz w:val="24"/>
                <w:szCs w:val="22"/>
              </w:rPr>
              <w:t>1</w:t>
            </w:r>
          </w:p>
        </w:tc>
        <w:tc>
          <w:tcPr>
            <w:tcW w:w="4252" w:type="dxa"/>
          </w:tcPr>
          <w:p w14:paraId="46E9FD03" w14:textId="74402D97" w:rsidR="006C0C0F" w:rsidRPr="00DF0DB7" w:rsidRDefault="00026A53" w:rsidP="00026A53">
            <w:pPr>
              <w:autoSpaceDE w:val="0"/>
              <w:autoSpaceDN w:val="0"/>
              <w:adjustRightInd w:val="0"/>
              <w:spacing w:before="120" w:after="120"/>
              <w:ind w:left="57" w:right="57"/>
              <w:rPr>
                <w:sz w:val="24"/>
                <w:szCs w:val="24"/>
              </w:rPr>
            </w:pPr>
            <w:proofErr w:type="spellStart"/>
            <w:r w:rsidRPr="00026A53">
              <w:rPr>
                <w:sz w:val="24"/>
                <w:szCs w:val="24"/>
              </w:rPr>
              <w:t>Mempelajari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berbagai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aturan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dalam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keluarga</w:t>
            </w:r>
            <w:proofErr w:type="spellEnd"/>
            <w:r w:rsidRPr="00026A53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sikap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mematuhi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aturan</w:t>
            </w:r>
            <w:proofErr w:type="spellEnd"/>
            <w:r w:rsidRPr="00026A53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menceritakan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contoh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perilaku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mematuhi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aturan</w:t>
            </w:r>
            <w:proofErr w:type="spellEnd"/>
            <w:r w:rsidRPr="00026A53">
              <w:rPr>
                <w:sz w:val="24"/>
                <w:szCs w:val="24"/>
              </w:rPr>
              <w:t>.</w:t>
            </w:r>
          </w:p>
        </w:tc>
        <w:tc>
          <w:tcPr>
            <w:tcW w:w="3685" w:type="dxa"/>
          </w:tcPr>
          <w:p w14:paraId="2255D027" w14:textId="77777777" w:rsidR="00CE6DE8" w:rsidRPr="00CE6DE8" w:rsidRDefault="00CE6DE8" w:rsidP="00CE6DE8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sz w:val="24"/>
                <w:szCs w:val="24"/>
              </w:rPr>
            </w:pPr>
            <w:r w:rsidRPr="00CE6DE8">
              <w:rPr>
                <w:sz w:val="24"/>
                <w:szCs w:val="24"/>
              </w:rPr>
              <w:t xml:space="preserve">Bab 1 Aku </w:t>
            </w:r>
            <w:proofErr w:type="spellStart"/>
            <w:r w:rsidRPr="00CE6DE8">
              <w:rPr>
                <w:sz w:val="24"/>
                <w:szCs w:val="24"/>
              </w:rPr>
              <w:t>Patuh</w:t>
            </w:r>
            <w:proofErr w:type="spellEnd"/>
            <w:r w:rsidRPr="00CE6DE8">
              <w:rPr>
                <w:sz w:val="24"/>
                <w:szCs w:val="24"/>
              </w:rPr>
              <w:t xml:space="preserve"> </w:t>
            </w:r>
            <w:proofErr w:type="spellStart"/>
            <w:r w:rsidRPr="00CE6DE8">
              <w:rPr>
                <w:sz w:val="24"/>
                <w:szCs w:val="24"/>
              </w:rPr>
              <w:t>Aturan</w:t>
            </w:r>
            <w:proofErr w:type="spellEnd"/>
            <w:r w:rsidRPr="00CE6DE8">
              <w:rPr>
                <w:sz w:val="24"/>
                <w:szCs w:val="24"/>
              </w:rPr>
              <w:t xml:space="preserve"> </w:t>
            </w:r>
          </w:p>
          <w:p w14:paraId="6BD82B98" w14:textId="4331F650" w:rsidR="00CE6DE8" w:rsidRPr="00CE6DE8" w:rsidRDefault="00CE6DE8" w:rsidP="00CE6DE8">
            <w:pPr>
              <w:pStyle w:val="ListParagraph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before="120" w:after="120"/>
              <w:ind w:right="57"/>
              <w:rPr>
                <w:sz w:val="24"/>
                <w:szCs w:val="24"/>
              </w:rPr>
            </w:pPr>
            <w:proofErr w:type="spellStart"/>
            <w:r w:rsidRPr="00CE6DE8">
              <w:rPr>
                <w:sz w:val="24"/>
                <w:szCs w:val="24"/>
              </w:rPr>
              <w:t>Berbagai</w:t>
            </w:r>
            <w:proofErr w:type="spellEnd"/>
            <w:r w:rsidRPr="00CE6DE8">
              <w:rPr>
                <w:sz w:val="24"/>
                <w:szCs w:val="24"/>
              </w:rPr>
              <w:t xml:space="preserve"> </w:t>
            </w:r>
            <w:proofErr w:type="spellStart"/>
            <w:r w:rsidRPr="00CE6DE8">
              <w:rPr>
                <w:sz w:val="24"/>
                <w:szCs w:val="24"/>
              </w:rPr>
              <w:t>Aturan</w:t>
            </w:r>
            <w:proofErr w:type="spellEnd"/>
            <w:r w:rsidRPr="00CE6DE8">
              <w:rPr>
                <w:sz w:val="24"/>
                <w:szCs w:val="24"/>
              </w:rPr>
              <w:t xml:space="preserve"> di </w:t>
            </w:r>
            <w:proofErr w:type="spellStart"/>
            <w:r w:rsidRPr="00CE6DE8">
              <w:rPr>
                <w:sz w:val="24"/>
                <w:szCs w:val="24"/>
              </w:rPr>
              <w:t>Keluargaku</w:t>
            </w:r>
            <w:proofErr w:type="spellEnd"/>
            <w:r w:rsidRPr="00CE6DE8">
              <w:rPr>
                <w:sz w:val="24"/>
                <w:szCs w:val="24"/>
              </w:rPr>
              <w:t xml:space="preserve"> </w:t>
            </w:r>
          </w:p>
          <w:p w14:paraId="49E1AE67" w14:textId="77777777" w:rsidR="00CE6DE8" w:rsidRPr="00CE6DE8" w:rsidRDefault="00CE6DE8" w:rsidP="00CE6DE8">
            <w:pPr>
              <w:pStyle w:val="ListParagraph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before="120" w:after="120"/>
              <w:ind w:right="57"/>
              <w:rPr>
                <w:sz w:val="24"/>
                <w:szCs w:val="24"/>
              </w:rPr>
            </w:pPr>
            <w:proofErr w:type="spellStart"/>
            <w:r w:rsidRPr="00CE6DE8">
              <w:rPr>
                <w:sz w:val="24"/>
                <w:szCs w:val="24"/>
              </w:rPr>
              <w:t>Sikapku</w:t>
            </w:r>
            <w:proofErr w:type="spellEnd"/>
            <w:r w:rsidRPr="00CE6DE8">
              <w:rPr>
                <w:sz w:val="24"/>
                <w:szCs w:val="24"/>
              </w:rPr>
              <w:t xml:space="preserve"> </w:t>
            </w:r>
            <w:proofErr w:type="spellStart"/>
            <w:r w:rsidRPr="00CE6DE8">
              <w:rPr>
                <w:sz w:val="24"/>
                <w:szCs w:val="24"/>
              </w:rPr>
              <w:t>Mematuhi</w:t>
            </w:r>
            <w:proofErr w:type="spellEnd"/>
            <w:r w:rsidRPr="00CE6DE8">
              <w:rPr>
                <w:sz w:val="24"/>
                <w:szCs w:val="24"/>
              </w:rPr>
              <w:t xml:space="preserve"> </w:t>
            </w:r>
            <w:proofErr w:type="spellStart"/>
            <w:r w:rsidRPr="00CE6DE8">
              <w:rPr>
                <w:sz w:val="24"/>
                <w:szCs w:val="24"/>
              </w:rPr>
              <w:t>Aturan</w:t>
            </w:r>
            <w:proofErr w:type="spellEnd"/>
            <w:r w:rsidRPr="00CE6DE8">
              <w:rPr>
                <w:sz w:val="24"/>
                <w:szCs w:val="24"/>
              </w:rPr>
              <w:t xml:space="preserve"> </w:t>
            </w:r>
          </w:p>
          <w:p w14:paraId="2B36BA48" w14:textId="279CEA9F" w:rsidR="00727FA2" w:rsidRPr="00CE6DE8" w:rsidRDefault="00CE6DE8" w:rsidP="00CE6DE8">
            <w:pPr>
              <w:pStyle w:val="ListParagraph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before="120" w:after="120"/>
              <w:ind w:right="57"/>
              <w:rPr>
                <w:sz w:val="24"/>
                <w:szCs w:val="24"/>
              </w:rPr>
            </w:pPr>
            <w:proofErr w:type="spellStart"/>
            <w:r w:rsidRPr="00CE6DE8">
              <w:rPr>
                <w:sz w:val="24"/>
                <w:szCs w:val="24"/>
              </w:rPr>
              <w:t>Cerita</w:t>
            </w:r>
            <w:proofErr w:type="spellEnd"/>
            <w:r w:rsidRPr="00CE6DE8">
              <w:rPr>
                <w:sz w:val="24"/>
                <w:szCs w:val="24"/>
              </w:rPr>
              <w:t xml:space="preserve"> </w:t>
            </w:r>
            <w:proofErr w:type="spellStart"/>
            <w:r w:rsidRPr="00CE6DE8">
              <w:rPr>
                <w:sz w:val="24"/>
                <w:szCs w:val="24"/>
              </w:rPr>
              <w:t>Tentang</w:t>
            </w:r>
            <w:proofErr w:type="spellEnd"/>
            <w:r w:rsidRPr="00CE6DE8">
              <w:rPr>
                <w:sz w:val="24"/>
                <w:szCs w:val="24"/>
              </w:rPr>
              <w:t xml:space="preserve"> </w:t>
            </w:r>
            <w:proofErr w:type="spellStart"/>
            <w:r w:rsidRPr="00CE6DE8">
              <w:rPr>
                <w:sz w:val="24"/>
                <w:szCs w:val="24"/>
              </w:rPr>
              <w:t>Patuh</w:t>
            </w:r>
            <w:proofErr w:type="spellEnd"/>
            <w:r w:rsidRPr="00CE6DE8">
              <w:rPr>
                <w:sz w:val="24"/>
                <w:szCs w:val="24"/>
              </w:rPr>
              <w:t xml:space="preserve"> </w:t>
            </w:r>
            <w:proofErr w:type="spellStart"/>
            <w:r w:rsidRPr="00CE6DE8">
              <w:rPr>
                <w:sz w:val="24"/>
                <w:szCs w:val="24"/>
              </w:rPr>
              <w:t>Aturan</w:t>
            </w:r>
            <w:proofErr w:type="spellEnd"/>
          </w:p>
        </w:tc>
        <w:tc>
          <w:tcPr>
            <w:tcW w:w="1020" w:type="dxa"/>
          </w:tcPr>
          <w:p w14:paraId="6D95279B" w14:textId="77777777" w:rsidR="00492A2C" w:rsidRPr="006156EA" w:rsidRDefault="00FA7F39" w:rsidP="00C84E38">
            <w:pPr>
              <w:spacing w:before="120" w:after="120"/>
              <w:ind w:left="57" w:right="57"/>
              <w:jc w:val="center"/>
              <w:rPr>
                <w:rFonts w:eastAsia="Arial"/>
                <w:sz w:val="24"/>
                <w:szCs w:val="24"/>
              </w:rPr>
            </w:pPr>
            <w:r>
              <w:rPr>
                <w:rFonts w:eastAsia="Arial"/>
                <w:spacing w:val="1"/>
                <w:sz w:val="24"/>
                <w:szCs w:val="24"/>
              </w:rPr>
              <w:t>….</w:t>
            </w:r>
            <w:r w:rsidR="00492A2C" w:rsidRPr="006156EA">
              <w:rPr>
                <w:rFonts w:eastAsia="Arial"/>
                <w:spacing w:val="2"/>
                <w:sz w:val="24"/>
                <w:szCs w:val="24"/>
              </w:rPr>
              <w:t xml:space="preserve"> </w:t>
            </w:r>
            <w:r w:rsidR="00492A2C" w:rsidRPr="006156EA">
              <w:rPr>
                <w:rFonts w:eastAsia="Arial"/>
                <w:sz w:val="24"/>
                <w:szCs w:val="24"/>
              </w:rPr>
              <w:t>JP</w:t>
            </w:r>
          </w:p>
        </w:tc>
      </w:tr>
      <w:tr w:rsidR="00492A2C" w:rsidRPr="006156EA" w14:paraId="118418D5" w14:textId="77777777" w:rsidTr="00492A2C">
        <w:trPr>
          <w:trHeight w:val="240"/>
        </w:trPr>
        <w:tc>
          <w:tcPr>
            <w:tcW w:w="567" w:type="dxa"/>
          </w:tcPr>
          <w:p w14:paraId="184ACA3C" w14:textId="77777777" w:rsidR="00492A2C" w:rsidRPr="006156EA" w:rsidRDefault="00492A2C" w:rsidP="00C84E38">
            <w:pPr>
              <w:spacing w:before="120" w:after="120"/>
              <w:ind w:left="482" w:right="57" w:hanging="425"/>
              <w:jc w:val="center"/>
              <w:rPr>
                <w:sz w:val="24"/>
                <w:szCs w:val="22"/>
              </w:rPr>
            </w:pPr>
            <w:r w:rsidRPr="006156EA">
              <w:rPr>
                <w:sz w:val="24"/>
                <w:szCs w:val="22"/>
              </w:rPr>
              <w:t>2</w:t>
            </w:r>
          </w:p>
        </w:tc>
        <w:tc>
          <w:tcPr>
            <w:tcW w:w="4252" w:type="dxa"/>
          </w:tcPr>
          <w:p w14:paraId="083D1A65" w14:textId="5758A46F" w:rsidR="00492A2C" w:rsidRPr="00026A53" w:rsidRDefault="00026A53" w:rsidP="00451B98">
            <w:pPr>
              <w:autoSpaceDE w:val="0"/>
              <w:autoSpaceDN w:val="0"/>
              <w:adjustRightInd w:val="0"/>
              <w:spacing w:before="120" w:after="120"/>
              <w:ind w:left="57" w:right="57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M</w:t>
            </w:r>
            <w:r w:rsidRPr="00026A53">
              <w:rPr>
                <w:sz w:val="24"/>
                <w:szCs w:val="24"/>
              </w:rPr>
              <w:t>engetahui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bunyi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sila-sila</w:t>
            </w:r>
            <w:proofErr w:type="spellEnd"/>
            <w:r w:rsidRPr="00026A53">
              <w:rPr>
                <w:sz w:val="24"/>
                <w:szCs w:val="24"/>
              </w:rPr>
              <w:t xml:space="preserve"> Pancasila, </w:t>
            </w:r>
            <w:proofErr w:type="spellStart"/>
            <w:r w:rsidRPr="00026A53">
              <w:rPr>
                <w:sz w:val="24"/>
                <w:szCs w:val="24"/>
              </w:rPr>
              <w:t>memahami</w:t>
            </w:r>
            <w:proofErr w:type="spellEnd"/>
            <w:r w:rsidRPr="00026A53">
              <w:rPr>
                <w:sz w:val="24"/>
                <w:szCs w:val="24"/>
              </w:rPr>
              <w:t xml:space="preserve"> arti dan </w:t>
            </w:r>
            <w:proofErr w:type="spellStart"/>
            <w:r w:rsidRPr="00026A53">
              <w:rPr>
                <w:sz w:val="24"/>
                <w:szCs w:val="24"/>
              </w:rPr>
              <w:t>makna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lambang</w:t>
            </w:r>
            <w:proofErr w:type="spellEnd"/>
            <w:r w:rsidRPr="00026A53">
              <w:rPr>
                <w:sz w:val="24"/>
                <w:szCs w:val="24"/>
              </w:rPr>
              <w:t xml:space="preserve"> Pancasila, </w:t>
            </w:r>
            <w:proofErr w:type="spellStart"/>
            <w:r w:rsidRPr="00026A53">
              <w:rPr>
                <w:sz w:val="24"/>
                <w:szCs w:val="24"/>
              </w:rPr>
              <w:t>menerapkan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nilai-nilai</w:t>
            </w:r>
            <w:proofErr w:type="spellEnd"/>
            <w:r w:rsidRPr="00026A53">
              <w:rPr>
                <w:sz w:val="24"/>
                <w:szCs w:val="24"/>
              </w:rPr>
              <w:t xml:space="preserve"> Pancasila di </w:t>
            </w:r>
            <w:proofErr w:type="spellStart"/>
            <w:r w:rsidRPr="00026A53">
              <w:rPr>
                <w:sz w:val="24"/>
                <w:szCs w:val="24"/>
              </w:rPr>
              <w:t>lingkungan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rumah</w:t>
            </w:r>
            <w:proofErr w:type="spellEnd"/>
            <w:r w:rsidRPr="00026A53">
              <w:rPr>
                <w:sz w:val="24"/>
                <w:szCs w:val="24"/>
              </w:rPr>
              <w:t xml:space="preserve"> dan </w:t>
            </w:r>
            <w:proofErr w:type="spellStart"/>
            <w:r w:rsidRPr="00026A53">
              <w:rPr>
                <w:sz w:val="24"/>
                <w:szCs w:val="24"/>
              </w:rPr>
              <w:t>sekolah</w:t>
            </w:r>
            <w:proofErr w:type="spellEnd"/>
            <w:r w:rsidRPr="00026A53">
              <w:rPr>
                <w:sz w:val="24"/>
                <w:szCs w:val="24"/>
              </w:rPr>
              <w:t xml:space="preserve">, </w:t>
            </w:r>
            <w:proofErr w:type="spellStart"/>
            <w:r w:rsidRPr="00026A53">
              <w:rPr>
                <w:sz w:val="24"/>
                <w:szCs w:val="24"/>
              </w:rPr>
              <w:t>serta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mengenal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perumus</w:t>
            </w:r>
            <w:proofErr w:type="spellEnd"/>
            <w:r w:rsidRPr="00026A53">
              <w:rPr>
                <w:sz w:val="24"/>
                <w:szCs w:val="24"/>
              </w:rPr>
              <w:t xml:space="preserve"> Pancasila.</w:t>
            </w:r>
          </w:p>
        </w:tc>
        <w:tc>
          <w:tcPr>
            <w:tcW w:w="3685" w:type="dxa"/>
          </w:tcPr>
          <w:p w14:paraId="693E5787" w14:textId="77777777" w:rsidR="00CE6DE8" w:rsidRPr="00CE6DE8" w:rsidRDefault="00CE6DE8" w:rsidP="00CE6DE8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sz w:val="24"/>
                <w:szCs w:val="24"/>
              </w:rPr>
            </w:pPr>
            <w:r w:rsidRPr="00CE6DE8">
              <w:rPr>
                <w:sz w:val="24"/>
                <w:szCs w:val="24"/>
              </w:rPr>
              <w:t xml:space="preserve">Bab 2 Aku </w:t>
            </w:r>
            <w:proofErr w:type="spellStart"/>
            <w:r w:rsidRPr="00CE6DE8">
              <w:rPr>
                <w:sz w:val="24"/>
                <w:szCs w:val="24"/>
              </w:rPr>
              <w:t>Berperilaku</w:t>
            </w:r>
            <w:proofErr w:type="spellEnd"/>
            <w:r w:rsidRPr="00CE6DE8">
              <w:rPr>
                <w:sz w:val="24"/>
                <w:szCs w:val="24"/>
              </w:rPr>
              <w:t xml:space="preserve"> Pancasila </w:t>
            </w:r>
          </w:p>
          <w:p w14:paraId="516435D2" w14:textId="09F77283" w:rsidR="00CE6DE8" w:rsidRPr="00CE6DE8" w:rsidRDefault="00CE6DE8" w:rsidP="00CE6DE8">
            <w:pPr>
              <w:pStyle w:val="ListParagraph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before="120" w:after="120"/>
              <w:ind w:right="57"/>
              <w:rPr>
                <w:sz w:val="24"/>
                <w:szCs w:val="24"/>
              </w:rPr>
            </w:pPr>
            <w:proofErr w:type="spellStart"/>
            <w:r w:rsidRPr="00CE6DE8">
              <w:rPr>
                <w:sz w:val="24"/>
                <w:szCs w:val="24"/>
              </w:rPr>
              <w:t>Lambang</w:t>
            </w:r>
            <w:proofErr w:type="spellEnd"/>
            <w:r w:rsidRPr="00CE6DE8">
              <w:rPr>
                <w:sz w:val="24"/>
                <w:szCs w:val="24"/>
              </w:rPr>
              <w:t xml:space="preserve"> Pancasila </w:t>
            </w:r>
          </w:p>
          <w:p w14:paraId="0D58FD7A" w14:textId="0A68C1DC" w:rsidR="00CE6DE8" w:rsidRPr="00CE6DE8" w:rsidRDefault="00CE6DE8" w:rsidP="00CE6DE8">
            <w:pPr>
              <w:pStyle w:val="ListParagraph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before="120" w:after="120"/>
              <w:ind w:right="57"/>
              <w:rPr>
                <w:sz w:val="24"/>
                <w:szCs w:val="24"/>
              </w:rPr>
            </w:pPr>
            <w:proofErr w:type="spellStart"/>
            <w:r w:rsidRPr="00CE6DE8">
              <w:rPr>
                <w:sz w:val="24"/>
                <w:szCs w:val="24"/>
              </w:rPr>
              <w:t>Sila-Sila</w:t>
            </w:r>
            <w:proofErr w:type="spellEnd"/>
            <w:r w:rsidRPr="00CE6DE8">
              <w:rPr>
                <w:sz w:val="24"/>
                <w:szCs w:val="24"/>
              </w:rPr>
              <w:t xml:space="preserve"> </w:t>
            </w:r>
            <w:proofErr w:type="spellStart"/>
            <w:r w:rsidRPr="00CE6DE8">
              <w:rPr>
                <w:sz w:val="24"/>
                <w:szCs w:val="24"/>
              </w:rPr>
              <w:t>dalam</w:t>
            </w:r>
            <w:proofErr w:type="spellEnd"/>
            <w:r w:rsidRPr="00CE6DE8">
              <w:rPr>
                <w:sz w:val="24"/>
                <w:szCs w:val="24"/>
              </w:rPr>
              <w:t xml:space="preserve"> Pancasila </w:t>
            </w:r>
          </w:p>
          <w:p w14:paraId="7A4CE7ED" w14:textId="4528D95D" w:rsidR="00CE6DE8" w:rsidRPr="00CE6DE8" w:rsidRDefault="00CE6DE8" w:rsidP="00CE6DE8">
            <w:pPr>
              <w:pStyle w:val="ListParagraph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before="120" w:after="120"/>
              <w:ind w:right="57"/>
              <w:rPr>
                <w:sz w:val="24"/>
                <w:szCs w:val="24"/>
              </w:rPr>
            </w:pPr>
            <w:r w:rsidRPr="00CE6DE8">
              <w:rPr>
                <w:sz w:val="24"/>
                <w:szCs w:val="24"/>
              </w:rPr>
              <w:t xml:space="preserve">Arti dan </w:t>
            </w:r>
            <w:proofErr w:type="spellStart"/>
            <w:r w:rsidRPr="00CE6DE8">
              <w:rPr>
                <w:sz w:val="24"/>
                <w:szCs w:val="24"/>
              </w:rPr>
              <w:t>Makna</w:t>
            </w:r>
            <w:proofErr w:type="spellEnd"/>
            <w:r w:rsidRPr="00CE6DE8">
              <w:rPr>
                <w:sz w:val="24"/>
                <w:szCs w:val="24"/>
              </w:rPr>
              <w:t xml:space="preserve"> </w:t>
            </w:r>
            <w:proofErr w:type="spellStart"/>
            <w:r w:rsidRPr="00CE6DE8">
              <w:rPr>
                <w:sz w:val="24"/>
                <w:szCs w:val="24"/>
              </w:rPr>
              <w:t>Lambang</w:t>
            </w:r>
            <w:proofErr w:type="spellEnd"/>
            <w:r w:rsidRPr="00CE6DE8">
              <w:rPr>
                <w:sz w:val="24"/>
                <w:szCs w:val="24"/>
              </w:rPr>
              <w:t xml:space="preserve"> Pancasila </w:t>
            </w:r>
          </w:p>
          <w:p w14:paraId="54BCE118" w14:textId="32552C7D" w:rsidR="00CE6DE8" w:rsidRPr="00CE6DE8" w:rsidRDefault="00CE6DE8" w:rsidP="00CE6DE8">
            <w:pPr>
              <w:pStyle w:val="ListParagraph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before="120" w:after="120"/>
              <w:ind w:right="57"/>
              <w:rPr>
                <w:sz w:val="24"/>
                <w:szCs w:val="24"/>
              </w:rPr>
            </w:pPr>
            <w:proofErr w:type="spellStart"/>
            <w:r w:rsidRPr="00CE6DE8">
              <w:rPr>
                <w:sz w:val="24"/>
                <w:szCs w:val="24"/>
              </w:rPr>
              <w:t>Menerapkan</w:t>
            </w:r>
            <w:proofErr w:type="spellEnd"/>
            <w:r w:rsidRPr="00CE6DE8">
              <w:rPr>
                <w:sz w:val="24"/>
                <w:szCs w:val="24"/>
              </w:rPr>
              <w:t xml:space="preserve"> Nilai-Nilai Pancasila di </w:t>
            </w:r>
            <w:proofErr w:type="spellStart"/>
            <w:r w:rsidRPr="00CE6DE8">
              <w:rPr>
                <w:sz w:val="24"/>
                <w:szCs w:val="24"/>
              </w:rPr>
              <w:t>Lingkungan</w:t>
            </w:r>
            <w:proofErr w:type="spellEnd"/>
            <w:r w:rsidRPr="00CE6DE8">
              <w:rPr>
                <w:sz w:val="24"/>
                <w:szCs w:val="24"/>
              </w:rPr>
              <w:t xml:space="preserve"> </w:t>
            </w:r>
            <w:proofErr w:type="spellStart"/>
            <w:r w:rsidRPr="00CE6DE8">
              <w:rPr>
                <w:sz w:val="24"/>
                <w:szCs w:val="24"/>
              </w:rPr>
              <w:t>Rumah</w:t>
            </w:r>
            <w:proofErr w:type="spellEnd"/>
            <w:r w:rsidRPr="00CE6DE8">
              <w:rPr>
                <w:sz w:val="24"/>
                <w:szCs w:val="24"/>
              </w:rPr>
              <w:t xml:space="preserve"> </w:t>
            </w:r>
          </w:p>
          <w:p w14:paraId="5D79A639" w14:textId="77777777" w:rsidR="00CE6DE8" w:rsidRPr="00CE6DE8" w:rsidRDefault="00CE6DE8" w:rsidP="00CE6DE8">
            <w:pPr>
              <w:pStyle w:val="ListParagraph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before="120" w:after="120"/>
              <w:ind w:right="57"/>
              <w:rPr>
                <w:sz w:val="24"/>
                <w:szCs w:val="24"/>
              </w:rPr>
            </w:pPr>
            <w:proofErr w:type="spellStart"/>
            <w:r w:rsidRPr="00CE6DE8">
              <w:rPr>
                <w:sz w:val="24"/>
                <w:szCs w:val="24"/>
              </w:rPr>
              <w:t>Mengenal</w:t>
            </w:r>
            <w:proofErr w:type="spellEnd"/>
            <w:r w:rsidRPr="00CE6DE8">
              <w:rPr>
                <w:sz w:val="24"/>
                <w:szCs w:val="24"/>
              </w:rPr>
              <w:t xml:space="preserve"> </w:t>
            </w:r>
            <w:proofErr w:type="spellStart"/>
            <w:r w:rsidRPr="00CE6DE8">
              <w:rPr>
                <w:sz w:val="24"/>
                <w:szCs w:val="24"/>
              </w:rPr>
              <w:t>Perumus</w:t>
            </w:r>
            <w:proofErr w:type="spellEnd"/>
            <w:r w:rsidRPr="00CE6DE8">
              <w:rPr>
                <w:sz w:val="24"/>
                <w:szCs w:val="24"/>
              </w:rPr>
              <w:t xml:space="preserve"> Pancasila </w:t>
            </w:r>
          </w:p>
          <w:p w14:paraId="7E6220E6" w14:textId="556D4EEC" w:rsidR="00492A2C" w:rsidRPr="00CE6DE8" w:rsidRDefault="00CE6DE8" w:rsidP="00CE6DE8">
            <w:pPr>
              <w:pStyle w:val="ListParagraph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before="120" w:after="120"/>
              <w:ind w:right="57"/>
              <w:rPr>
                <w:sz w:val="24"/>
                <w:szCs w:val="24"/>
              </w:rPr>
            </w:pPr>
            <w:proofErr w:type="spellStart"/>
            <w:r w:rsidRPr="00CE6DE8">
              <w:rPr>
                <w:sz w:val="24"/>
                <w:szCs w:val="24"/>
              </w:rPr>
              <w:t>Meneladani</w:t>
            </w:r>
            <w:proofErr w:type="spellEnd"/>
            <w:r w:rsidRPr="00CE6DE8">
              <w:rPr>
                <w:sz w:val="24"/>
                <w:szCs w:val="24"/>
              </w:rPr>
              <w:t xml:space="preserve"> </w:t>
            </w:r>
            <w:proofErr w:type="spellStart"/>
            <w:r w:rsidRPr="00CE6DE8">
              <w:rPr>
                <w:sz w:val="24"/>
                <w:szCs w:val="24"/>
              </w:rPr>
              <w:t>Pahlawan</w:t>
            </w:r>
            <w:proofErr w:type="spellEnd"/>
          </w:p>
        </w:tc>
        <w:tc>
          <w:tcPr>
            <w:tcW w:w="1020" w:type="dxa"/>
          </w:tcPr>
          <w:p w14:paraId="159508ED" w14:textId="77777777" w:rsidR="00492A2C" w:rsidRPr="006156EA" w:rsidRDefault="00FA7F39" w:rsidP="00C84E38">
            <w:pPr>
              <w:spacing w:before="120" w:after="120"/>
              <w:ind w:left="57" w:right="57"/>
              <w:jc w:val="center"/>
              <w:rPr>
                <w:rFonts w:eastAsia="Arial"/>
                <w:sz w:val="24"/>
                <w:szCs w:val="24"/>
              </w:rPr>
            </w:pPr>
            <w:r>
              <w:rPr>
                <w:rFonts w:eastAsia="Arial"/>
                <w:spacing w:val="1"/>
                <w:sz w:val="24"/>
                <w:szCs w:val="24"/>
              </w:rPr>
              <w:t>….</w:t>
            </w:r>
            <w:r w:rsidR="00492A2C" w:rsidRPr="006156EA">
              <w:rPr>
                <w:rFonts w:eastAsia="Arial"/>
                <w:spacing w:val="2"/>
                <w:sz w:val="24"/>
                <w:szCs w:val="24"/>
              </w:rPr>
              <w:t xml:space="preserve"> </w:t>
            </w:r>
            <w:r w:rsidR="00492A2C" w:rsidRPr="006156EA">
              <w:rPr>
                <w:rFonts w:eastAsia="Arial"/>
                <w:sz w:val="24"/>
                <w:szCs w:val="24"/>
              </w:rPr>
              <w:t>JP</w:t>
            </w:r>
          </w:p>
        </w:tc>
      </w:tr>
      <w:tr w:rsidR="00492A2C" w:rsidRPr="006156EA" w14:paraId="75C83A8E" w14:textId="77777777" w:rsidTr="00671384">
        <w:trPr>
          <w:trHeight w:val="240"/>
        </w:trPr>
        <w:tc>
          <w:tcPr>
            <w:tcW w:w="8504" w:type="dxa"/>
            <w:gridSpan w:val="3"/>
          </w:tcPr>
          <w:p w14:paraId="2F81AD01" w14:textId="77777777" w:rsidR="00492A2C" w:rsidRPr="00492A2C" w:rsidRDefault="00492A2C" w:rsidP="00492A2C">
            <w:pPr>
              <w:spacing w:before="120" w:after="120"/>
              <w:ind w:left="113" w:right="113"/>
              <w:jc w:val="center"/>
              <w:rPr>
                <w:b/>
                <w:color w:val="1C1C1C"/>
                <w:w w:val="110"/>
                <w:sz w:val="24"/>
                <w:szCs w:val="24"/>
              </w:rPr>
            </w:pPr>
            <w:r>
              <w:rPr>
                <w:b/>
                <w:color w:val="1C1C1C"/>
                <w:w w:val="110"/>
                <w:sz w:val="24"/>
                <w:szCs w:val="24"/>
              </w:rPr>
              <w:t>JUMLAH JP</w:t>
            </w:r>
          </w:p>
        </w:tc>
        <w:tc>
          <w:tcPr>
            <w:tcW w:w="1020" w:type="dxa"/>
          </w:tcPr>
          <w:p w14:paraId="1CD6C174" w14:textId="77777777" w:rsidR="00492A2C" w:rsidRPr="006156EA" w:rsidRDefault="00492A2C" w:rsidP="00C84E38">
            <w:pPr>
              <w:spacing w:before="120" w:after="120"/>
              <w:ind w:left="57" w:right="57"/>
              <w:jc w:val="center"/>
              <w:rPr>
                <w:rFonts w:eastAsia="Arial"/>
                <w:b/>
                <w:sz w:val="24"/>
                <w:szCs w:val="24"/>
              </w:rPr>
            </w:pPr>
            <w:r w:rsidRPr="006156EA">
              <w:rPr>
                <w:rFonts w:eastAsia="Arial"/>
                <w:b/>
                <w:spacing w:val="1"/>
                <w:sz w:val="24"/>
                <w:szCs w:val="24"/>
              </w:rPr>
              <w:t xml:space="preserve">..... </w:t>
            </w:r>
            <w:r w:rsidRPr="006156EA">
              <w:rPr>
                <w:rFonts w:eastAsia="Arial"/>
                <w:b/>
                <w:spacing w:val="2"/>
                <w:sz w:val="24"/>
                <w:szCs w:val="24"/>
              </w:rPr>
              <w:t xml:space="preserve"> </w:t>
            </w:r>
            <w:r w:rsidRPr="006156EA">
              <w:rPr>
                <w:rFonts w:eastAsia="Arial"/>
                <w:b/>
                <w:sz w:val="24"/>
                <w:szCs w:val="24"/>
              </w:rPr>
              <w:t>JP</w:t>
            </w:r>
          </w:p>
        </w:tc>
      </w:tr>
    </w:tbl>
    <w:p w14:paraId="1D7B5B5D" w14:textId="77777777" w:rsidR="00492A2C" w:rsidRDefault="00492A2C" w:rsidP="005A012A">
      <w:pPr>
        <w:spacing w:before="100" w:after="100"/>
        <w:rPr>
          <w:rFonts w:eastAsia="Calibri"/>
          <w:b/>
          <w:spacing w:val="1"/>
          <w:sz w:val="24"/>
          <w:szCs w:val="24"/>
        </w:rPr>
      </w:pPr>
    </w:p>
    <w:p w14:paraId="206CC957" w14:textId="77777777" w:rsidR="00AD3226" w:rsidRPr="005A012A" w:rsidRDefault="00A85A91" w:rsidP="005A012A">
      <w:pPr>
        <w:spacing w:before="100" w:after="100"/>
        <w:rPr>
          <w:rFonts w:eastAsia="Calibri"/>
          <w:sz w:val="24"/>
          <w:szCs w:val="24"/>
        </w:rPr>
      </w:pPr>
      <w:proofErr w:type="spellStart"/>
      <w:r w:rsidRPr="005A012A">
        <w:rPr>
          <w:rFonts w:eastAsia="Calibri"/>
          <w:b/>
          <w:spacing w:val="1"/>
          <w:sz w:val="24"/>
          <w:szCs w:val="24"/>
        </w:rPr>
        <w:t>K</w:t>
      </w:r>
      <w:r w:rsidRPr="005A012A">
        <w:rPr>
          <w:rFonts w:eastAsia="Calibri"/>
          <w:b/>
          <w:spacing w:val="-1"/>
          <w:sz w:val="24"/>
          <w:szCs w:val="24"/>
        </w:rPr>
        <w:t>e</w:t>
      </w:r>
      <w:r w:rsidRPr="005A012A">
        <w:rPr>
          <w:rFonts w:eastAsia="Calibri"/>
          <w:b/>
          <w:sz w:val="24"/>
          <w:szCs w:val="24"/>
        </w:rPr>
        <w:t>te</w:t>
      </w:r>
      <w:r w:rsidRPr="005A012A">
        <w:rPr>
          <w:rFonts w:eastAsia="Calibri"/>
          <w:b/>
          <w:spacing w:val="1"/>
          <w:sz w:val="24"/>
          <w:szCs w:val="24"/>
        </w:rPr>
        <w:t>r</w:t>
      </w:r>
      <w:r w:rsidRPr="005A012A">
        <w:rPr>
          <w:rFonts w:eastAsia="Calibri"/>
          <w:b/>
          <w:spacing w:val="-1"/>
          <w:sz w:val="24"/>
          <w:szCs w:val="24"/>
        </w:rPr>
        <w:t>a</w:t>
      </w:r>
      <w:r w:rsidRPr="005A012A">
        <w:rPr>
          <w:rFonts w:eastAsia="Calibri"/>
          <w:b/>
          <w:spacing w:val="1"/>
          <w:sz w:val="24"/>
          <w:szCs w:val="24"/>
        </w:rPr>
        <w:t>n</w:t>
      </w:r>
      <w:r w:rsidRPr="005A012A">
        <w:rPr>
          <w:rFonts w:eastAsia="Calibri"/>
          <w:b/>
          <w:spacing w:val="-1"/>
          <w:sz w:val="24"/>
          <w:szCs w:val="24"/>
        </w:rPr>
        <w:t>ga</w:t>
      </w:r>
      <w:r w:rsidRPr="005A012A">
        <w:rPr>
          <w:rFonts w:eastAsia="Calibri"/>
          <w:b/>
          <w:spacing w:val="1"/>
          <w:sz w:val="24"/>
          <w:szCs w:val="24"/>
        </w:rPr>
        <w:t>n</w:t>
      </w:r>
      <w:proofErr w:type="spellEnd"/>
      <w:r w:rsidRPr="005A012A">
        <w:rPr>
          <w:rFonts w:eastAsia="Calibri"/>
          <w:b/>
          <w:sz w:val="24"/>
          <w:szCs w:val="24"/>
        </w:rPr>
        <w:t>:</w:t>
      </w:r>
    </w:p>
    <w:p w14:paraId="0874DE2F" w14:textId="77777777" w:rsidR="00AD3226" w:rsidRPr="005A012A" w:rsidRDefault="00A85A91" w:rsidP="005A012A">
      <w:pPr>
        <w:spacing w:before="100" w:after="100"/>
        <w:ind w:left="284" w:hanging="284"/>
        <w:rPr>
          <w:rFonts w:eastAsia="Calibri"/>
          <w:sz w:val="24"/>
          <w:szCs w:val="24"/>
        </w:rPr>
      </w:pPr>
      <w:r w:rsidRPr="005A012A">
        <w:rPr>
          <w:rFonts w:eastAsia="Calibri"/>
          <w:spacing w:val="1"/>
          <w:sz w:val="24"/>
          <w:szCs w:val="24"/>
        </w:rPr>
        <w:t>1</w:t>
      </w:r>
      <w:r w:rsidRPr="005A012A">
        <w:rPr>
          <w:rFonts w:eastAsia="Calibri"/>
          <w:sz w:val="24"/>
          <w:szCs w:val="24"/>
        </w:rPr>
        <w:t>.</w:t>
      </w:r>
      <w:r w:rsidR="00FE2977" w:rsidRPr="005A012A">
        <w:rPr>
          <w:rFonts w:eastAsia="Calibri"/>
          <w:sz w:val="24"/>
          <w:szCs w:val="24"/>
        </w:rPr>
        <w:tab/>
      </w:r>
      <w:r w:rsidRPr="005A012A">
        <w:rPr>
          <w:rFonts w:eastAsia="Calibri"/>
          <w:sz w:val="24"/>
          <w:szCs w:val="24"/>
        </w:rPr>
        <w:t>TP</w:t>
      </w:r>
      <w:r w:rsidRPr="005A012A">
        <w:rPr>
          <w:rFonts w:eastAsia="Calibri"/>
          <w:spacing w:val="2"/>
          <w:sz w:val="24"/>
          <w:szCs w:val="24"/>
        </w:rPr>
        <w:t xml:space="preserve"> </w:t>
      </w:r>
      <w:r w:rsidRPr="005A012A">
        <w:rPr>
          <w:rFonts w:eastAsia="Calibri"/>
          <w:spacing w:val="-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an A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P</w:t>
      </w:r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isi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ya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sa</w:t>
      </w:r>
      <w:r w:rsidRPr="005A012A">
        <w:rPr>
          <w:rFonts w:eastAsia="Calibri"/>
          <w:spacing w:val="3"/>
          <w:sz w:val="24"/>
          <w:szCs w:val="24"/>
        </w:rPr>
        <w:t>m</w:t>
      </w:r>
      <w:r w:rsidRPr="005A012A">
        <w:rPr>
          <w:rFonts w:eastAsia="Calibri"/>
          <w:sz w:val="24"/>
          <w:szCs w:val="24"/>
        </w:rPr>
        <w:t>a</w:t>
      </w:r>
      <w:proofErr w:type="spellEnd"/>
      <w:r w:rsidRPr="005A012A">
        <w:rPr>
          <w:rFonts w:eastAsia="Calibri"/>
          <w:sz w:val="24"/>
          <w:szCs w:val="24"/>
        </w:rPr>
        <w:t>.</w:t>
      </w:r>
      <w:r w:rsidRPr="005A012A">
        <w:rPr>
          <w:rFonts w:eastAsia="Calibri"/>
          <w:spacing w:val="-4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P</w:t>
      </w:r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2"/>
          <w:sz w:val="24"/>
          <w:szCs w:val="24"/>
        </w:rPr>
        <w:t>i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u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h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ya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m</w:t>
      </w:r>
      <w:r w:rsidRPr="005A012A">
        <w:rPr>
          <w:rFonts w:eastAsia="Calibri"/>
          <w:spacing w:val="-2"/>
          <w:sz w:val="24"/>
          <w:szCs w:val="24"/>
        </w:rPr>
        <w:t>e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pacing w:val="-2"/>
          <w:sz w:val="24"/>
          <w:szCs w:val="24"/>
        </w:rPr>
        <w:t>r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pacing w:val="-1"/>
          <w:sz w:val="24"/>
          <w:szCs w:val="24"/>
        </w:rPr>
        <w:t>tk</w:t>
      </w:r>
      <w:r w:rsidRPr="005A012A">
        <w:rPr>
          <w:rFonts w:eastAsia="Calibri"/>
          <w:sz w:val="24"/>
          <w:szCs w:val="24"/>
        </w:rPr>
        <w:t>an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ari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T</w:t>
      </w:r>
      <w:r w:rsidRPr="005A012A">
        <w:rPr>
          <w:rFonts w:eastAsia="Calibri"/>
          <w:spacing w:val="1"/>
          <w:sz w:val="24"/>
          <w:szCs w:val="24"/>
        </w:rPr>
        <w:t>P</w:t>
      </w:r>
      <w:r w:rsidRPr="005A012A">
        <w:rPr>
          <w:rFonts w:eastAsia="Calibri"/>
          <w:sz w:val="24"/>
          <w:szCs w:val="24"/>
        </w:rPr>
        <w:t>,</w:t>
      </w:r>
      <w:r w:rsidRPr="005A012A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u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2"/>
          <w:sz w:val="24"/>
          <w:szCs w:val="24"/>
        </w:rPr>
        <w:t>m</w:t>
      </w:r>
      <w:r w:rsidRPr="005A012A">
        <w:rPr>
          <w:rFonts w:eastAsia="Calibri"/>
          <w:sz w:val="24"/>
          <w:szCs w:val="24"/>
        </w:rPr>
        <w:t>emb</w:t>
      </w:r>
      <w:r w:rsidRPr="005A012A">
        <w:rPr>
          <w:rFonts w:eastAsia="Calibri"/>
          <w:spacing w:val="-2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at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-2"/>
          <w:sz w:val="24"/>
          <w:szCs w:val="24"/>
        </w:rPr>
        <w:t>l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r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ari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TP</w:t>
      </w:r>
      <w:r w:rsidRPr="005A012A">
        <w:rPr>
          <w:rFonts w:eastAsia="Calibri"/>
          <w:spacing w:val="2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y</w:t>
      </w:r>
      <w:r w:rsidRPr="005A012A">
        <w:rPr>
          <w:rFonts w:eastAsia="Calibri"/>
          <w:spacing w:val="-3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8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i</w:t>
      </w:r>
      <w:r w:rsidRPr="005A012A">
        <w:rPr>
          <w:rFonts w:eastAsia="Calibri"/>
          <w:spacing w:val="-3"/>
          <w:sz w:val="24"/>
          <w:szCs w:val="24"/>
        </w:rPr>
        <w:t>s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pacing w:val="-3"/>
          <w:sz w:val="24"/>
          <w:szCs w:val="24"/>
        </w:rPr>
        <w:t>s</w:t>
      </w:r>
      <w:r w:rsidRPr="005A012A">
        <w:rPr>
          <w:rFonts w:eastAsia="Calibri"/>
          <w:spacing w:val="1"/>
          <w:sz w:val="24"/>
          <w:szCs w:val="24"/>
        </w:rPr>
        <w:t>un</w:t>
      </w:r>
      <w:proofErr w:type="spellEnd"/>
      <w:r w:rsidRPr="005A012A">
        <w:rPr>
          <w:rFonts w:eastAsia="Calibri"/>
          <w:sz w:val="24"/>
          <w:szCs w:val="24"/>
        </w:rPr>
        <w:t>,</w:t>
      </w:r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b</w:t>
      </w:r>
      <w:r w:rsidRPr="005A012A">
        <w:rPr>
          <w:rFonts w:eastAsia="Calibri"/>
          <w:sz w:val="24"/>
          <w:szCs w:val="24"/>
        </w:rPr>
        <w:t>isa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-2"/>
          <w:sz w:val="24"/>
          <w:szCs w:val="24"/>
        </w:rPr>
        <w:t>l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r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ya</w:t>
      </w:r>
      <w:proofErr w:type="spellEnd"/>
      <w:r w:rsidRPr="005A012A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m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lai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ri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im</w:t>
      </w:r>
      <w:r w:rsidRPr="005A012A">
        <w:rPr>
          <w:rFonts w:eastAsia="Calibri"/>
          <w:spacing w:val="-1"/>
          <w:sz w:val="24"/>
          <w:szCs w:val="24"/>
        </w:rPr>
        <w:t>e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si</w:t>
      </w:r>
      <w:proofErr w:type="spellEnd"/>
      <w:r w:rsidRPr="005A012A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p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pacing w:val="-3"/>
          <w:sz w:val="24"/>
          <w:szCs w:val="24"/>
        </w:rPr>
        <w:t>g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2"/>
          <w:sz w:val="24"/>
          <w:szCs w:val="24"/>
        </w:rPr>
        <w:t>t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hu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yang</w:t>
      </w:r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o</w:t>
      </w:r>
      <w:r w:rsidRPr="005A012A">
        <w:rPr>
          <w:rFonts w:eastAsia="Calibri"/>
          <w:spacing w:val="8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se</w:t>
      </w:r>
      <w:r w:rsidRPr="005A012A">
        <w:rPr>
          <w:rFonts w:eastAsia="Calibri"/>
          <w:spacing w:val="-1"/>
          <w:sz w:val="24"/>
          <w:szCs w:val="24"/>
        </w:rPr>
        <w:t>p</w:t>
      </w:r>
      <w:r w:rsidRPr="005A012A">
        <w:rPr>
          <w:rFonts w:eastAsia="Calibri"/>
          <w:spacing w:val="1"/>
          <w:sz w:val="24"/>
          <w:szCs w:val="24"/>
        </w:rPr>
        <w:t>tu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l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sam</w:t>
      </w:r>
      <w:r w:rsidRPr="005A012A">
        <w:rPr>
          <w:rFonts w:eastAsia="Calibri"/>
          <w:spacing w:val="-1"/>
          <w:sz w:val="24"/>
          <w:szCs w:val="24"/>
        </w:rPr>
        <w:t>p</w:t>
      </w:r>
      <w:r w:rsidRPr="005A012A">
        <w:rPr>
          <w:rFonts w:eastAsia="Calibri"/>
          <w:sz w:val="24"/>
          <w:szCs w:val="24"/>
        </w:rPr>
        <w:t>ai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m</w:t>
      </w:r>
      <w:r w:rsidRPr="005A012A">
        <w:rPr>
          <w:rFonts w:eastAsia="Calibri"/>
          <w:spacing w:val="-2"/>
          <w:sz w:val="24"/>
          <w:szCs w:val="24"/>
        </w:rPr>
        <w:t>e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og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pacing w:val="-2"/>
          <w:sz w:val="24"/>
          <w:szCs w:val="24"/>
        </w:rPr>
        <w:t>i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i</w:t>
      </w:r>
      <w:r w:rsidRPr="005A012A">
        <w:rPr>
          <w:rFonts w:eastAsia="Calibri"/>
          <w:spacing w:val="1"/>
          <w:sz w:val="24"/>
          <w:szCs w:val="24"/>
        </w:rPr>
        <w:t>f</w:t>
      </w:r>
      <w:proofErr w:type="spellEnd"/>
      <w:r w:rsidRPr="005A012A">
        <w:rPr>
          <w:rFonts w:eastAsia="Calibri"/>
          <w:sz w:val="24"/>
          <w:szCs w:val="24"/>
        </w:rPr>
        <w:t>.</w:t>
      </w:r>
    </w:p>
    <w:p w14:paraId="067C60CF" w14:textId="77777777" w:rsidR="00AD3226" w:rsidRPr="005A012A" w:rsidRDefault="00A85A91" w:rsidP="005A012A">
      <w:pPr>
        <w:spacing w:before="100" w:after="100"/>
        <w:ind w:left="284" w:hanging="284"/>
        <w:rPr>
          <w:rFonts w:eastAsia="Calibri"/>
          <w:sz w:val="24"/>
          <w:szCs w:val="24"/>
        </w:rPr>
      </w:pPr>
      <w:r w:rsidRPr="005A012A">
        <w:rPr>
          <w:rFonts w:eastAsia="Calibri"/>
          <w:spacing w:val="1"/>
          <w:sz w:val="24"/>
          <w:szCs w:val="24"/>
        </w:rPr>
        <w:t>2</w:t>
      </w:r>
      <w:r w:rsidRPr="005A012A">
        <w:rPr>
          <w:rFonts w:eastAsia="Calibri"/>
          <w:sz w:val="24"/>
          <w:szCs w:val="24"/>
        </w:rPr>
        <w:t>.</w:t>
      </w:r>
      <w:r w:rsidR="00FE2977" w:rsidRPr="005A012A">
        <w:rPr>
          <w:rFonts w:eastAsia="Calibri"/>
          <w:sz w:val="24"/>
          <w:szCs w:val="24"/>
        </w:rPr>
        <w:tab/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ru</w:t>
      </w:r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2"/>
          <w:sz w:val="24"/>
          <w:szCs w:val="24"/>
        </w:rPr>
        <w:t>m</w:t>
      </w:r>
      <w:r w:rsidRPr="005A012A">
        <w:rPr>
          <w:rFonts w:eastAsia="Calibri"/>
          <w:sz w:val="24"/>
          <w:szCs w:val="24"/>
        </w:rPr>
        <w:t>emiliki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el</w:t>
      </w:r>
      <w:r w:rsidRPr="005A012A">
        <w:rPr>
          <w:rFonts w:eastAsia="Calibri"/>
          <w:spacing w:val="1"/>
          <w:sz w:val="24"/>
          <w:szCs w:val="24"/>
        </w:rPr>
        <w:t>e</w:t>
      </w:r>
      <w:r w:rsidRPr="005A012A">
        <w:rPr>
          <w:rFonts w:eastAsia="Calibri"/>
          <w:spacing w:val="-2"/>
          <w:sz w:val="24"/>
          <w:szCs w:val="24"/>
        </w:rPr>
        <w:t>l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asa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u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pacing w:val="-1"/>
          <w:sz w:val="24"/>
          <w:szCs w:val="24"/>
        </w:rPr>
        <w:t>t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k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me</w:t>
      </w:r>
      <w:r w:rsidRPr="005A012A">
        <w:rPr>
          <w:rFonts w:eastAsia="Calibri"/>
          <w:spacing w:val="2"/>
          <w:sz w:val="24"/>
          <w:szCs w:val="24"/>
        </w:rPr>
        <w:t>n</w:t>
      </w:r>
      <w:r w:rsidRPr="005A012A">
        <w:rPr>
          <w:rFonts w:eastAsia="Calibri"/>
          <w:spacing w:val="-3"/>
          <w:sz w:val="24"/>
          <w:szCs w:val="24"/>
        </w:rPr>
        <w:t>y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s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al</w:t>
      </w:r>
      <w:r w:rsidRPr="005A012A">
        <w:rPr>
          <w:rFonts w:eastAsia="Calibri"/>
          <w:spacing w:val="-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r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t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j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p</w:t>
      </w:r>
      <w:r w:rsidRPr="005A012A">
        <w:rPr>
          <w:rFonts w:eastAsia="Calibri"/>
          <w:sz w:val="24"/>
          <w:szCs w:val="24"/>
        </w:rPr>
        <w:t>em</w:t>
      </w:r>
      <w:r w:rsidRPr="005A012A">
        <w:rPr>
          <w:rFonts w:eastAsia="Calibri"/>
          <w:spacing w:val="2"/>
          <w:sz w:val="24"/>
          <w:szCs w:val="24"/>
        </w:rPr>
        <w:t>b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-2"/>
          <w:sz w:val="24"/>
          <w:szCs w:val="24"/>
        </w:rPr>
        <w:t>l</w:t>
      </w:r>
      <w:r w:rsidRPr="005A012A">
        <w:rPr>
          <w:rFonts w:eastAsia="Calibri"/>
          <w:sz w:val="24"/>
          <w:szCs w:val="24"/>
        </w:rPr>
        <w:t>aja</w:t>
      </w:r>
      <w:r w:rsidRPr="005A012A">
        <w:rPr>
          <w:rFonts w:eastAsia="Calibri"/>
          <w:spacing w:val="1"/>
          <w:sz w:val="24"/>
          <w:szCs w:val="24"/>
        </w:rPr>
        <w:t>r</w:t>
      </w:r>
      <w:r w:rsidRPr="005A012A">
        <w:rPr>
          <w:rFonts w:eastAsia="Calibri"/>
          <w:sz w:val="24"/>
          <w:szCs w:val="24"/>
        </w:rPr>
        <w:t>an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b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-1"/>
          <w:sz w:val="24"/>
          <w:szCs w:val="24"/>
        </w:rPr>
        <w:t>r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asarkan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vi</w:t>
      </w:r>
      <w:r w:rsidRPr="005A012A">
        <w:rPr>
          <w:rFonts w:eastAsia="Calibri"/>
          <w:spacing w:val="-1"/>
          <w:sz w:val="24"/>
          <w:szCs w:val="24"/>
        </w:rPr>
        <w:t>s</w:t>
      </w:r>
      <w:r w:rsidRPr="005A012A">
        <w:rPr>
          <w:rFonts w:eastAsia="Calibri"/>
          <w:sz w:val="24"/>
          <w:szCs w:val="24"/>
        </w:rPr>
        <w:t>i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u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pacing w:val="9"/>
          <w:sz w:val="24"/>
          <w:szCs w:val="24"/>
        </w:rPr>
        <w:t>e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pacing w:val="1"/>
          <w:sz w:val="24"/>
          <w:szCs w:val="24"/>
        </w:rPr>
        <w:t>h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san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ma</w:t>
      </w:r>
      <w:r w:rsidRPr="005A012A">
        <w:rPr>
          <w:rFonts w:eastAsia="Calibri"/>
          <w:spacing w:val="-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rasa</w:t>
      </w:r>
      <w:r w:rsidRPr="005A012A">
        <w:rPr>
          <w:rFonts w:eastAsia="Calibri"/>
          <w:spacing w:val="1"/>
          <w:sz w:val="24"/>
          <w:szCs w:val="24"/>
        </w:rPr>
        <w:t>h</w:t>
      </w:r>
      <w:r w:rsidRPr="005A012A">
        <w:rPr>
          <w:rFonts w:eastAsia="Calibri"/>
          <w:sz w:val="24"/>
          <w:szCs w:val="24"/>
        </w:rPr>
        <w:t>,</w:t>
      </w:r>
      <w:r w:rsidRPr="005A012A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h</w:t>
      </w:r>
      <w:r w:rsidRPr="005A012A">
        <w:rPr>
          <w:rFonts w:eastAsia="Calibri"/>
          <w:sz w:val="24"/>
          <w:szCs w:val="24"/>
        </w:rPr>
        <w:t>ira</w:t>
      </w:r>
      <w:r w:rsidRPr="005A012A">
        <w:rPr>
          <w:rFonts w:eastAsia="Calibri"/>
          <w:spacing w:val="1"/>
          <w:sz w:val="24"/>
          <w:szCs w:val="24"/>
        </w:rPr>
        <w:t>r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i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-2"/>
          <w:sz w:val="24"/>
          <w:szCs w:val="24"/>
        </w:rPr>
        <w:t>i</w:t>
      </w:r>
      <w:r w:rsidRPr="005A012A">
        <w:rPr>
          <w:rFonts w:eastAsia="Calibri"/>
          <w:sz w:val="24"/>
          <w:szCs w:val="24"/>
        </w:rPr>
        <w:t>lm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an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r w:rsidRPr="005A012A">
        <w:rPr>
          <w:rFonts w:eastAsia="Calibri"/>
          <w:spacing w:val="2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la</w:t>
      </w:r>
      <w:r w:rsidRPr="005A012A">
        <w:rPr>
          <w:rFonts w:eastAsia="Calibri"/>
          <w:spacing w:val="-2"/>
          <w:sz w:val="24"/>
          <w:szCs w:val="24"/>
        </w:rPr>
        <w:t>i</w:t>
      </w:r>
      <w:r w:rsidRPr="005A012A">
        <w:rPr>
          <w:rFonts w:eastAsia="Calibri"/>
          <w:spacing w:val="5"/>
          <w:sz w:val="24"/>
          <w:szCs w:val="24"/>
        </w:rPr>
        <w:t>n</w:t>
      </w:r>
      <w:r w:rsidRPr="005A012A">
        <w:rPr>
          <w:rFonts w:eastAsia="Calibri"/>
          <w:spacing w:val="1"/>
          <w:sz w:val="24"/>
          <w:szCs w:val="24"/>
        </w:rPr>
        <w:t>-</w:t>
      </w:r>
      <w:r w:rsidRPr="005A012A">
        <w:rPr>
          <w:rFonts w:eastAsia="Calibri"/>
          <w:sz w:val="24"/>
          <w:szCs w:val="24"/>
        </w:rPr>
        <w:t>la</w:t>
      </w:r>
      <w:r w:rsidRPr="005A012A">
        <w:rPr>
          <w:rFonts w:eastAsia="Calibri"/>
          <w:spacing w:val="-2"/>
          <w:sz w:val="24"/>
          <w:szCs w:val="24"/>
        </w:rPr>
        <w:t>i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.</w:t>
      </w:r>
    </w:p>
    <w:p w14:paraId="6C9A8D5C" w14:textId="77777777" w:rsidR="00AD3226" w:rsidRPr="005A012A" w:rsidRDefault="00A85A91" w:rsidP="005A012A">
      <w:pPr>
        <w:spacing w:before="100" w:after="100"/>
        <w:ind w:left="284" w:hanging="284"/>
        <w:rPr>
          <w:rFonts w:eastAsia="Calibri"/>
          <w:sz w:val="24"/>
          <w:szCs w:val="24"/>
        </w:rPr>
      </w:pPr>
      <w:r w:rsidRPr="005A012A">
        <w:rPr>
          <w:rFonts w:eastAsia="Calibri"/>
          <w:spacing w:val="1"/>
          <w:sz w:val="24"/>
          <w:szCs w:val="24"/>
        </w:rPr>
        <w:t>3</w:t>
      </w:r>
      <w:r w:rsidRPr="005A012A">
        <w:rPr>
          <w:rFonts w:eastAsia="Calibri"/>
          <w:sz w:val="24"/>
          <w:szCs w:val="24"/>
        </w:rPr>
        <w:t>.</w:t>
      </w:r>
      <w:r w:rsidR="00FE2977" w:rsidRPr="005A012A">
        <w:rPr>
          <w:rFonts w:eastAsia="Calibri"/>
          <w:sz w:val="24"/>
          <w:szCs w:val="24"/>
        </w:rPr>
        <w:tab/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ru</w:t>
      </w:r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2"/>
          <w:sz w:val="24"/>
          <w:szCs w:val="24"/>
        </w:rPr>
        <w:t>m</w:t>
      </w:r>
      <w:r w:rsidRPr="005A012A">
        <w:rPr>
          <w:rFonts w:eastAsia="Calibri"/>
          <w:sz w:val="24"/>
          <w:szCs w:val="24"/>
        </w:rPr>
        <w:t>emiliki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el</w:t>
      </w:r>
      <w:r w:rsidRPr="005A012A">
        <w:rPr>
          <w:rFonts w:eastAsia="Calibri"/>
          <w:spacing w:val="1"/>
          <w:sz w:val="24"/>
          <w:szCs w:val="24"/>
        </w:rPr>
        <w:t>e</w:t>
      </w:r>
      <w:r w:rsidRPr="005A012A">
        <w:rPr>
          <w:rFonts w:eastAsia="Calibri"/>
          <w:spacing w:val="-2"/>
          <w:sz w:val="24"/>
          <w:szCs w:val="24"/>
        </w:rPr>
        <w:t>l</w:t>
      </w:r>
      <w:r w:rsidRPr="005A012A">
        <w:rPr>
          <w:rFonts w:eastAsia="Calibri"/>
          <w:spacing w:val="2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asa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u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pacing w:val="-1"/>
          <w:sz w:val="24"/>
          <w:szCs w:val="24"/>
        </w:rPr>
        <w:t>t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k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me</w:t>
      </w:r>
      <w:r w:rsidRPr="005A012A">
        <w:rPr>
          <w:rFonts w:eastAsia="Calibri"/>
          <w:spacing w:val="2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pacing w:val="-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r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j</w:t>
      </w:r>
      <w:r w:rsidRPr="005A012A">
        <w:rPr>
          <w:rFonts w:eastAsia="Calibri"/>
          <w:spacing w:val="-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ml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h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JP</w:t>
      </w:r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b</w:t>
      </w:r>
      <w:r w:rsidRPr="005A012A">
        <w:rPr>
          <w:rFonts w:eastAsia="Calibri"/>
          <w:spacing w:val="-2"/>
          <w:sz w:val="24"/>
          <w:szCs w:val="24"/>
        </w:rPr>
        <w:t>e</w:t>
      </w:r>
      <w:r w:rsidRPr="005A012A">
        <w:rPr>
          <w:rFonts w:eastAsia="Calibri"/>
          <w:sz w:val="24"/>
          <w:szCs w:val="24"/>
        </w:rPr>
        <w:t>r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asarkan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o</w:t>
      </w:r>
      <w:r w:rsidRPr="005A012A">
        <w:rPr>
          <w:rFonts w:eastAsia="Calibri"/>
          <w:spacing w:val="1"/>
          <w:sz w:val="24"/>
          <w:szCs w:val="24"/>
        </w:rPr>
        <w:t>mp</w:t>
      </w:r>
      <w:r w:rsidRPr="005A012A">
        <w:rPr>
          <w:rFonts w:eastAsia="Calibri"/>
          <w:sz w:val="24"/>
          <w:szCs w:val="24"/>
        </w:rPr>
        <w:t>l</w:t>
      </w:r>
      <w:r w:rsidRPr="005A012A">
        <w:rPr>
          <w:rFonts w:eastAsia="Calibri"/>
          <w:spacing w:val="-2"/>
          <w:sz w:val="24"/>
          <w:szCs w:val="24"/>
        </w:rPr>
        <w:t>e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si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as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ma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6"/>
          <w:sz w:val="24"/>
          <w:szCs w:val="24"/>
        </w:rPr>
        <w:t>r</w:t>
      </w:r>
      <w:r w:rsidRPr="005A012A">
        <w:rPr>
          <w:rFonts w:eastAsia="Calibri"/>
          <w:spacing w:val="-2"/>
          <w:sz w:val="24"/>
          <w:szCs w:val="24"/>
        </w:rPr>
        <w:t>i</w:t>
      </w:r>
      <w:proofErr w:type="spellEnd"/>
      <w:r w:rsidRPr="005A012A">
        <w:rPr>
          <w:rFonts w:eastAsia="Calibri"/>
          <w:sz w:val="24"/>
          <w:szCs w:val="24"/>
        </w:rPr>
        <w:t>,</w:t>
      </w:r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ondisi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p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-2"/>
          <w:sz w:val="24"/>
          <w:szCs w:val="24"/>
        </w:rPr>
        <w:t>s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1"/>
          <w:sz w:val="24"/>
          <w:szCs w:val="24"/>
        </w:rPr>
        <w:t>rt</w:t>
      </w:r>
      <w:r w:rsidRPr="005A012A">
        <w:rPr>
          <w:rFonts w:eastAsia="Calibri"/>
          <w:sz w:val="24"/>
          <w:szCs w:val="24"/>
        </w:rPr>
        <w:t>a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i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i</w:t>
      </w:r>
      <w:r w:rsidRPr="005A012A">
        <w:rPr>
          <w:rFonts w:eastAsia="Calibri"/>
          <w:spacing w:val="-1"/>
          <w:sz w:val="24"/>
          <w:szCs w:val="24"/>
        </w:rPr>
        <w:t>k</w:t>
      </w:r>
      <w:proofErr w:type="spellEnd"/>
      <w:r w:rsidRPr="005A012A">
        <w:rPr>
          <w:rFonts w:eastAsia="Calibri"/>
          <w:sz w:val="24"/>
          <w:szCs w:val="24"/>
        </w:rPr>
        <w:t>,</w:t>
      </w:r>
      <w:r w:rsidRPr="005A012A">
        <w:rPr>
          <w:rFonts w:eastAsia="Calibri"/>
          <w:spacing w:val="-1"/>
          <w:sz w:val="24"/>
          <w:szCs w:val="24"/>
        </w:rPr>
        <w:t xml:space="preserve"> 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an lai</w:t>
      </w:r>
      <w:r w:rsidRPr="005A012A">
        <w:rPr>
          <w:rFonts w:eastAsia="Calibri"/>
          <w:spacing w:val="2"/>
          <w:sz w:val="24"/>
          <w:szCs w:val="24"/>
        </w:rPr>
        <w:t>n</w:t>
      </w:r>
      <w:r w:rsidRPr="005A012A">
        <w:rPr>
          <w:rFonts w:eastAsia="Calibri"/>
          <w:spacing w:val="1"/>
          <w:sz w:val="24"/>
          <w:szCs w:val="24"/>
        </w:rPr>
        <w:t>-</w:t>
      </w:r>
      <w:r w:rsidRPr="005A012A">
        <w:rPr>
          <w:rFonts w:eastAsia="Calibri"/>
          <w:sz w:val="24"/>
          <w:szCs w:val="24"/>
        </w:rPr>
        <w:t>lai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.</w:t>
      </w:r>
    </w:p>
    <w:p w14:paraId="002DEA0D" w14:textId="7FC94E6D" w:rsidR="00CE6DE8" w:rsidRDefault="00A85A91" w:rsidP="001E77E5">
      <w:pPr>
        <w:spacing w:before="100" w:after="100"/>
        <w:ind w:left="284" w:hanging="284"/>
        <w:rPr>
          <w:rFonts w:eastAsia="Calibri"/>
          <w:sz w:val="24"/>
          <w:szCs w:val="24"/>
        </w:rPr>
      </w:pPr>
      <w:r w:rsidRPr="005A012A">
        <w:rPr>
          <w:rFonts w:eastAsia="Calibri"/>
          <w:spacing w:val="1"/>
          <w:sz w:val="24"/>
          <w:szCs w:val="24"/>
        </w:rPr>
        <w:t>4</w:t>
      </w:r>
      <w:r w:rsidRPr="005A012A">
        <w:rPr>
          <w:rFonts w:eastAsia="Calibri"/>
          <w:sz w:val="24"/>
          <w:szCs w:val="24"/>
        </w:rPr>
        <w:t>.</w:t>
      </w:r>
      <w:r w:rsidR="00FE2977" w:rsidRPr="005A012A">
        <w:rPr>
          <w:rFonts w:eastAsia="Calibri"/>
          <w:sz w:val="24"/>
          <w:szCs w:val="24"/>
        </w:rPr>
        <w:tab/>
      </w:r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P</w:t>
      </w:r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versi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 xml:space="preserve">2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i</w:t>
      </w:r>
      <w:r w:rsidRPr="005A012A">
        <w:rPr>
          <w:rFonts w:eastAsia="Calibri"/>
          <w:spacing w:val="-1"/>
          <w:sz w:val="24"/>
          <w:szCs w:val="24"/>
        </w:rPr>
        <w:t>b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at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b</w:t>
      </w:r>
      <w:r w:rsidRPr="005A012A">
        <w:rPr>
          <w:rFonts w:eastAsia="Calibri"/>
          <w:spacing w:val="-2"/>
          <w:sz w:val="24"/>
          <w:szCs w:val="24"/>
        </w:rPr>
        <w:t>e</w:t>
      </w:r>
      <w:r w:rsidRPr="005A012A">
        <w:rPr>
          <w:rFonts w:eastAsia="Calibri"/>
          <w:sz w:val="24"/>
          <w:szCs w:val="24"/>
        </w:rPr>
        <w:t>r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sar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an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pacing w:val="-2"/>
          <w:sz w:val="24"/>
          <w:szCs w:val="24"/>
        </w:rPr>
        <w:t>r</w:t>
      </w:r>
      <w:r w:rsidRPr="005A012A">
        <w:rPr>
          <w:rFonts w:eastAsia="Calibri"/>
          <w:spacing w:val="1"/>
          <w:sz w:val="24"/>
          <w:szCs w:val="24"/>
        </w:rPr>
        <w:t>ut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i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at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p</w:t>
      </w:r>
      <w:r w:rsidRPr="005A012A">
        <w:rPr>
          <w:rFonts w:eastAsia="Calibri"/>
          <w:spacing w:val="-2"/>
          <w:sz w:val="24"/>
          <w:szCs w:val="24"/>
        </w:rPr>
        <w:t>e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ge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hu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yang</w:t>
      </w:r>
      <w:r w:rsidRPr="005A012A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se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proofErr w:type="spellEnd"/>
      <w:r w:rsidRPr="005A012A">
        <w:rPr>
          <w:rFonts w:eastAsia="Calibri"/>
          <w:spacing w:val="-2"/>
          <w:sz w:val="24"/>
          <w:szCs w:val="24"/>
        </w:rPr>
        <w:t>/</w:t>
      </w:r>
      <w:proofErr w:type="spellStart"/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an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pacing w:val="-2"/>
          <w:sz w:val="24"/>
          <w:szCs w:val="24"/>
        </w:rPr>
        <w:t>i</w:t>
      </w:r>
      <w:r w:rsidRPr="005A012A">
        <w:rPr>
          <w:rFonts w:eastAsia="Calibri"/>
          <w:spacing w:val="1"/>
          <w:sz w:val="24"/>
          <w:szCs w:val="24"/>
        </w:rPr>
        <w:t>h</w:t>
      </w:r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p</w:t>
      </w:r>
      <w:r w:rsidRPr="005A012A">
        <w:rPr>
          <w:rFonts w:eastAsia="Calibri"/>
          <w:sz w:val="24"/>
          <w:szCs w:val="24"/>
        </w:rPr>
        <w:t>i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9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alam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j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-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a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si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2"/>
          <w:sz w:val="24"/>
          <w:szCs w:val="24"/>
        </w:rPr>
        <w:t>t</w:t>
      </w:r>
      <w:proofErr w:type="spellEnd"/>
      <w:r w:rsidRPr="005A012A">
        <w:rPr>
          <w:rFonts w:eastAsia="Calibri"/>
          <w:sz w:val="24"/>
          <w:szCs w:val="24"/>
        </w:rPr>
        <w:t>.</w:t>
      </w:r>
    </w:p>
    <w:p w14:paraId="68D2A5BB" w14:textId="77777777" w:rsidR="00CE6DE8" w:rsidRDefault="00CE6DE8">
      <w:pPr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br w:type="page"/>
      </w:r>
    </w:p>
    <w:p w14:paraId="5F4F49A6" w14:textId="77777777" w:rsidR="00FE2977" w:rsidRDefault="00FE2977" w:rsidP="001E77E5">
      <w:pPr>
        <w:spacing w:before="100" w:after="100"/>
        <w:ind w:left="284" w:hanging="284"/>
        <w:rPr>
          <w:rFonts w:eastAsia="Calibri"/>
          <w:sz w:val="24"/>
          <w:szCs w:val="24"/>
        </w:rPr>
      </w:pPr>
    </w:p>
    <w:p w14:paraId="74B4866A" w14:textId="525D94EE" w:rsidR="00CE6DE8" w:rsidRPr="00DB4282" w:rsidRDefault="00CE6DE8" w:rsidP="004A0028">
      <w:pPr>
        <w:shd w:val="clear" w:color="auto" w:fill="0070C0"/>
        <w:spacing w:before="60" w:after="60"/>
        <w:jc w:val="center"/>
        <w:rPr>
          <w:b/>
          <w:caps/>
          <w:color w:val="FFFFFF" w:themeColor="background1"/>
          <w:sz w:val="24"/>
        </w:rPr>
      </w:pPr>
      <w:r w:rsidRPr="00DB4282">
        <w:rPr>
          <w:b/>
          <w:caps/>
          <w:color w:val="FFFFFF" w:themeColor="background1"/>
          <w:sz w:val="24"/>
        </w:rPr>
        <w:t>TUJUAN PEMBELAJARAN</w:t>
      </w:r>
      <w:r>
        <w:rPr>
          <w:b/>
          <w:caps/>
          <w:color w:val="FFFFFF" w:themeColor="background1"/>
          <w:sz w:val="24"/>
        </w:rPr>
        <w:t xml:space="preserve"> (TP)</w:t>
      </w:r>
    </w:p>
    <w:p w14:paraId="4C958C5D" w14:textId="77777777" w:rsidR="00CE6DE8" w:rsidRPr="004A0028" w:rsidRDefault="00CE6DE8" w:rsidP="004A0028">
      <w:pPr>
        <w:shd w:val="clear" w:color="auto" w:fill="00B0F0"/>
        <w:spacing w:before="60" w:after="60"/>
        <w:jc w:val="center"/>
        <w:rPr>
          <w:b/>
          <w:caps/>
          <w:color w:val="FFFFFF" w:themeColor="background1"/>
          <w:sz w:val="24"/>
        </w:rPr>
      </w:pPr>
      <w:r w:rsidRPr="004A0028">
        <w:rPr>
          <w:b/>
          <w:caps/>
          <w:color w:val="FFFFFF" w:themeColor="background1"/>
          <w:sz w:val="24"/>
        </w:rPr>
        <w:t xml:space="preserve">MATA </w:t>
      </w:r>
      <w:proofErr w:type="gramStart"/>
      <w:r w:rsidRPr="004A0028">
        <w:rPr>
          <w:b/>
          <w:caps/>
          <w:color w:val="FFFFFF" w:themeColor="background1"/>
          <w:sz w:val="24"/>
        </w:rPr>
        <w:t>PELAJARAN :</w:t>
      </w:r>
      <w:proofErr w:type="gramEnd"/>
      <w:r w:rsidRPr="004A0028">
        <w:rPr>
          <w:b/>
          <w:caps/>
          <w:color w:val="FFFFFF" w:themeColor="background1"/>
          <w:sz w:val="24"/>
        </w:rPr>
        <w:t xml:space="preserve"> PENDIDIKAN PANCASILA</w:t>
      </w:r>
    </w:p>
    <w:p w14:paraId="2036AF5E" w14:textId="77777777" w:rsidR="00CE6DE8" w:rsidRPr="00C91831" w:rsidRDefault="00CE6DE8" w:rsidP="00CE6DE8">
      <w:pPr>
        <w:spacing w:before="60" w:after="60"/>
        <w:jc w:val="center"/>
        <w:rPr>
          <w:b/>
          <w:bCs/>
          <w:sz w:val="24"/>
          <w:szCs w:val="24"/>
        </w:rPr>
      </w:pPr>
    </w:p>
    <w:p w14:paraId="6CF26BFB" w14:textId="77777777" w:rsidR="00CE6DE8" w:rsidRPr="00C91831" w:rsidRDefault="00CE6DE8" w:rsidP="00CE6DE8">
      <w:pPr>
        <w:spacing w:before="60" w:after="60"/>
        <w:jc w:val="center"/>
        <w:rPr>
          <w:b/>
          <w:bCs/>
          <w:sz w:val="24"/>
          <w:szCs w:val="24"/>
        </w:rPr>
      </w:pPr>
    </w:p>
    <w:p w14:paraId="2B257D49" w14:textId="77777777" w:rsidR="00CE6DE8" w:rsidRPr="00C91831" w:rsidRDefault="00CE6DE8" w:rsidP="00CE6DE8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rFonts w:cstheme="majorBidi"/>
          <w:bCs/>
          <w:sz w:val="24"/>
          <w:szCs w:val="24"/>
        </w:rPr>
      </w:pPr>
      <w:r w:rsidRPr="00C91831">
        <w:rPr>
          <w:rFonts w:cstheme="majorBidi"/>
          <w:b/>
          <w:bCs/>
          <w:sz w:val="24"/>
          <w:szCs w:val="24"/>
        </w:rPr>
        <w:t>Nama Madrasah</w:t>
      </w:r>
      <w:r w:rsidRPr="00C91831">
        <w:rPr>
          <w:rFonts w:cstheme="majorBidi"/>
          <w:b/>
          <w:bCs/>
          <w:sz w:val="24"/>
          <w:szCs w:val="24"/>
        </w:rPr>
        <w:tab/>
        <w:t>:</w:t>
      </w:r>
      <w:r w:rsidRPr="00C91831">
        <w:rPr>
          <w:rFonts w:cstheme="majorBidi"/>
          <w:b/>
          <w:bCs/>
          <w:sz w:val="24"/>
          <w:szCs w:val="24"/>
        </w:rPr>
        <w:tab/>
      </w:r>
      <w:r w:rsidRPr="00C91831">
        <w:rPr>
          <w:rFonts w:cstheme="majorBidi"/>
          <w:bCs/>
          <w:sz w:val="24"/>
          <w:szCs w:val="24"/>
        </w:rPr>
        <w:t>.....................................................................................</w:t>
      </w:r>
    </w:p>
    <w:p w14:paraId="58443229" w14:textId="77777777" w:rsidR="00CE6DE8" w:rsidRPr="00C91831" w:rsidRDefault="00CE6DE8" w:rsidP="00CE6DE8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rFonts w:cstheme="majorBidi"/>
          <w:b/>
          <w:bCs/>
          <w:sz w:val="24"/>
          <w:szCs w:val="24"/>
        </w:rPr>
      </w:pPr>
      <w:r w:rsidRPr="00C91831">
        <w:rPr>
          <w:rFonts w:cstheme="majorBidi"/>
          <w:b/>
          <w:bCs/>
          <w:sz w:val="24"/>
          <w:szCs w:val="24"/>
        </w:rPr>
        <w:t xml:space="preserve">Nama </w:t>
      </w:r>
      <w:proofErr w:type="spellStart"/>
      <w:r w:rsidRPr="00C91831">
        <w:rPr>
          <w:rFonts w:cstheme="majorBidi"/>
          <w:b/>
          <w:bCs/>
          <w:sz w:val="24"/>
          <w:szCs w:val="24"/>
        </w:rPr>
        <w:t>Penyusun</w:t>
      </w:r>
      <w:proofErr w:type="spellEnd"/>
      <w:r w:rsidRPr="00C91831">
        <w:rPr>
          <w:rFonts w:cstheme="majorBidi"/>
          <w:b/>
          <w:bCs/>
          <w:sz w:val="24"/>
          <w:szCs w:val="24"/>
        </w:rPr>
        <w:tab/>
        <w:t>:</w:t>
      </w:r>
      <w:r w:rsidRPr="00C91831">
        <w:rPr>
          <w:rFonts w:cstheme="majorBidi"/>
          <w:b/>
          <w:bCs/>
          <w:sz w:val="24"/>
          <w:szCs w:val="24"/>
        </w:rPr>
        <w:tab/>
      </w:r>
      <w:r w:rsidRPr="00C91831">
        <w:rPr>
          <w:rFonts w:cstheme="majorBidi"/>
          <w:bCs/>
          <w:sz w:val="24"/>
          <w:szCs w:val="24"/>
        </w:rPr>
        <w:t>.....................................................................................</w:t>
      </w:r>
    </w:p>
    <w:p w14:paraId="4B45242A" w14:textId="77777777" w:rsidR="00CE6DE8" w:rsidRPr="00C91831" w:rsidRDefault="00CE6DE8" w:rsidP="00CE6DE8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rFonts w:cstheme="majorBidi"/>
          <w:b/>
          <w:bCs/>
          <w:sz w:val="24"/>
          <w:szCs w:val="24"/>
        </w:rPr>
      </w:pPr>
      <w:r>
        <w:rPr>
          <w:rFonts w:cstheme="majorBidi"/>
          <w:b/>
          <w:bCs/>
          <w:sz w:val="24"/>
          <w:szCs w:val="24"/>
        </w:rPr>
        <w:t>Mata Pelajaran</w:t>
      </w:r>
      <w:r>
        <w:rPr>
          <w:rFonts w:cstheme="majorBidi"/>
          <w:b/>
          <w:bCs/>
          <w:sz w:val="24"/>
          <w:szCs w:val="24"/>
        </w:rPr>
        <w:tab/>
        <w:t>:    PENDIDIKAN PANCASILA</w:t>
      </w:r>
    </w:p>
    <w:p w14:paraId="36892DDC" w14:textId="77777777" w:rsidR="00CE6DE8" w:rsidRDefault="00CE6DE8" w:rsidP="00CE6DE8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b/>
          <w:bCs/>
          <w:sz w:val="24"/>
          <w:szCs w:val="24"/>
        </w:rPr>
      </w:pPr>
      <w:proofErr w:type="spellStart"/>
      <w:r w:rsidRPr="00C91831">
        <w:rPr>
          <w:b/>
          <w:bCs/>
          <w:sz w:val="24"/>
          <w:szCs w:val="24"/>
        </w:rPr>
        <w:t>Fase</w:t>
      </w:r>
      <w:proofErr w:type="spellEnd"/>
      <w:r w:rsidRPr="00C91831">
        <w:rPr>
          <w:b/>
          <w:bCs/>
          <w:sz w:val="24"/>
          <w:szCs w:val="24"/>
        </w:rPr>
        <w:t xml:space="preserve"> - Kelas</w:t>
      </w:r>
      <w:r w:rsidRPr="00C91831">
        <w:rPr>
          <w:b/>
          <w:bCs/>
          <w:sz w:val="24"/>
          <w:szCs w:val="24"/>
        </w:rPr>
        <w:tab/>
        <w:t xml:space="preserve">: </w:t>
      </w:r>
      <w:r>
        <w:rPr>
          <w:b/>
          <w:bCs/>
          <w:sz w:val="24"/>
          <w:szCs w:val="24"/>
        </w:rPr>
        <w:t xml:space="preserve">  A- II</w:t>
      </w:r>
    </w:p>
    <w:p w14:paraId="47B11927" w14:textId="53CB67EE" w:rsidR="00CE6DE8" w:rsidRPr="00C91831" w:rsidRDefault="00CE6DE8" w:rsidP="00CE6DE8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Semester</w:t>
      </w:r>
      <w:r>
        <w:rPr>
          <w:b/>
          <w:bCs/>
          <w:sz w:val="24"/>
          <w:szCs w:val="24"/>
        </w:rPr>
        <w:tab/>
        <w:t>:</w:t>
      </w:r>
      <w:r>
        <w:rPr>
          <w:b/>
          <w:bCs/>
          <w:sz w:val="24"/>
          <w:szCs w:val="24"/>
        </w:rPr>
        <w:tab/>
        <w:t>2</w:t>
      </w:r>
    </w:p>
    <w:p w14:paraId="701ECAE7" w14:textId="77777777" w:rsidR="00CE6DE8" w:rsidRPr="000278C1" w:rsidRDefault="00CE6DE8" w:rsidP="00CE6DE8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rFonts w:cstheme="majorBidi"/>
          <w:bCs/>
          <w:sz w:val="24"/>
          <w:szCs w:val="24"/>
        </w:rPr>
      </w:pPr>
      <w:proofErr w:type="spellStart"/>
      <w:r w:rsidRPr="00C91831">
        <w:rPr>
          <w:rFonts w:cstheme="majorBidi"/>
          <w:b/>
          <w:bCs/>
          <w:sz w:val="24"/>
          <w:szCs w:val="24"/>
        </w:rPr>
        <w:t>Tahun</w:t>
      </w:r>
      <w:proofErr w:type="spellEnd"/>
      <w:r w:rsidRPr="00C91831">
        <w:rPr>
          <w:rFonts w:cstheme="majorBidi"/>
          <w:b/>
          <w:bCs/>
          <w:sz w:val="24"/>
          <w:szCs w:val="24"/>
        </w:rPr>
        <w:t xml:space="preserve"> </w:t>
      </w:r>
      <w:proofErr w:type="spellStart"/>
      <w:r w:rsidRPr="00C91831">
        <w:rPr>
          <w:rFonts w:cstheme="majorBidi"/>
          <w:b/>
          <w:bCs/>
          <w:sz w:val="24"/>
          <w:szCs w:val="24"/>
        </w:rPr>
        <w:t>Penyusunan</w:t>
      </w:r>
      <w:proofErr w:type="spellEnd"/>
      <w:r w:rsidRPr="00C91831">
        <w:rPr>
          <w:rFonts w:cstheme="majorBidi"/>
          <w:b/>
          <w:bCs/>
          <w:sz w:val="24"/>
          <w:szCs w:val="24"/>
        </w:rPr>
        <w:t xml:space="preserve"> </w:t>
      </w:r>
      <w:r w:rsidRPr="00C91831">
        <w:rPr>
          <w:rFonts w:cstheme="majorBidi"/>
          <w:b/>
          <w:bCs/>
          <w:sz w:val="24"/>
          <w:szCs w:val="24"/>
        </w:rPr>
        <w:tab/>
        <w:t xml:space="preserve">: </w:t>
      </w:r>
      <w:r w:rsidRPr="00C91831">
        <w:rPr>
          <w:rFonts w:cstheme="majorBidi"/>
          <w:b/>
          <w:bCs/>
          <w:sz w:val="24"/>
          <w:szCs w:val="24"/>
        </w:rPr>
        <w:tab/>
      </w:r>
      <w:r>
        <w:rPr>
          <w:rFonts w:cstheme="majorBidi"/>
          <w:b/>
          <w:bCs/>
          <w:sz w:val="24"/>
          <w:szCs w:val="24"/>
        </w:rPr>
        <w:t xml:space="preserve">20 </w:t>
      </w:r>
      <w:proofErr w:type="gramStart"/>
      <w:r>
        <w:rPr>
          <w:rFonts w:cstheme="majorBidi"/>
          <w:bCs/>
          <w:sz w:val="24"/>
          <w:szCs w:val="24"/>
        </w:rPr>
        <w:t>.....</w:t>
      </w:r>
      <w:proofErr w:type="gramEnd"/>
      <w:r>
        <w:rPr>
          <w:rFonts w:cstheme="majorBidi"/>
          <w:bCs/>
          <w:sz w:val="24"/>
          <w:szCs w:val="24"/>
        </w:rPr>
        <w:t xml:space="preserve"> / </w:t>
      </w:r>
      <w:r>
        <w:rPr>
          <w:rFonts w:cstheme="majorBidi"/>
          <w:b/>
          <w:bCs/>
          <w:sz w:val="24"/>
          <w:szCs w:val="24"/>
        </w:rPr>
        <w:t xml:space="preserve">20 </w:t>
      </w:r>
      <w:proofErr w:type="gramStart"/>
      <w:r>
        <w:rPr>
          <w:rFonts w:cstheme="majorBidi"/>
          <w:bCs/>
          <w:sz w:val="24"/>
          <w:szCs w:val="24"/>
        </w:rPr>
        <w:t>.....</w:t>
      </w:r>
      <w:proofErr w:type="gramEnd"/>
    </w:p>
    <w:p w14:paraId="685AE2AC" w14:textId="77777777" w:rsidR="00CE6DE8" w:rsidRDefault="00CE6DE8" w:rsidP="00CE6DE8">
      <w:pPr>
        <w:spacing w:before="100" w:after="100"/>
        <w:rPr>
          <w:sz w:val="24"/>
          <w:szCs w:val="24"/>
        </w:rPr>
      </w:pPr>
    </w:p>
    <w:p w14:paraId="01B6C9EA" w14:textId="77777777" w:rsidR="00CE6DE8" w:rsidRDefault="00CE6DE8" w:rsidP="00CE6DE8">
      <w:pPr>
        <w:spacing w:before="60" w:after="60"/>
        <w:ind w:left="426"/>
        <w:rPr>
          <w:b/>
          <w:caps/>
          <w:sz w:val="24"/>
          <w:szCs w:val="24"/>
        </w:rPr>
      </w:pPr>
      <w:r w:rsidRPr="00986E7E">
        <w:rPr>
          <w:b/>
          <w:caps/>
          <w:sz w:val="24"/>
          <w:szCs w:val="24"/>
        </w:rPr>
        <w:t>Capaian P</w:t>
      </w:r>
      <w:r>
        <w:rPr>
          <w:b/>
          <w:caps/>
          <w:sz w:val="24"/>
          <w:szCs w:val="24"/>
        </w:rPr>
        <w:t xml:space="preserve">embelajaran Mata Pelajaran PENDIDIKAN PANCASILA </w:t>
      </w:r>
      <w:r w:rsidRPr="00986E7E">
        <w:rPr>
          <w:b/>
          <w:caps/>
          <w:sz w:val="24"/>
          <w:szCs w:val="24"/>
        </w:rPr>
        <w:t xml:space="preserve">Fase </w:t>
      </w:r>
      <w:r>
        <w:rPr>
          <w:b/>
          <w:caps/>
          <w:sz w:val="24"/>
          <w:szCs w:val="24"/>
        </w:rPr>
        <w:t>A (Kelas II</w:t>
      </w:r>
      <w:r w:rsidRPr="00986E7E">
        <w:rPr>
          <w:b/>
          <w:caps/>
          <w:sz w:val="24"/>
          <w:szCs w:val="24"/>
        </w:rPr>
        <w:t>)</w:t>
      </w:r>
    </w:p>
    <w:p w14:paraId="5C6CB8EC" w14:textId="77777777" w:rsidR="00CE6DE8" w:rsidRDefault="00CE6DE8" w:rsidP="00CE6DE8">
      <w:pPr>
        <w:spacing w:before="60" w:after="60"/>
        <w:ind w:left="426"/>
        <w:jc w:val="both"/>
        <w:rPr>
          <w:sz w:val="24"/>
          <w:szCs w:val="24"/>
        </w:rPr>
      </w:pPr>
      <w:r w:rsidRPr="00CC7E80">
        <w:rPr>
          <w:sz w:val="24"/>
          <w:szCs w:val="24"/>
        </w:rPr>
        <w:t xml:space="preserve">Pada </w:t>
      </w:r>
      <w:proofErr w:type="spellStart"/>
      <w:r w:rsidRPr="00CC7E80">
        <w:rPr>
          <w:sz w:val="24"/>
          <w:szCs w:val="24"/>
        </w:rPr>
        <w:t>fase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ini</w:t>
      </w:r>
      <w:proofErr w:type="spellEnd"/>
      <w:r w:rsidRPr="00CC7E80">
        <w:rPr>
          <w:sz w:val="24"/>
          <w:szCs w:val="24"/>
        </w:rPr>
        <w:t xml:space="preserve">, </w:t>
      </w:r>
      <w:proofErr w:type="spellStart"/>
      <w:r w:rsidRPr="00CC7E80">
        <w:rPr>
          <w:sz w:val="24"/>
          <w:szCs w:val="24"/>
        </w:rPr>
        <w:t>peserta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didik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mengidentifikasi</w:t>
      </w:r>
      <w:proofErr w:type="spellEnd"/>
      <w:r w:rsidRPr="00CC7E80">
        <w:rPr>
          <w:sz w:val="24"/>
          <w:szCs w:val="24"/>
        </w:rPr>
        <w:t xml:space="preserve"> dan </w:t>
      </w:r>
      <w:proofErr w:type="spellStart"/>
      <w:r w:rsidRPr="00CC7E80">
        <w:rPr>
          <w:sz w:val="24"/>
          <w:szCs w:val="24"/>
        </w:rPr>
        <w:t>menghargai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identitas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dirinya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sesuai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dengan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jenis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kelamin</w:t>
      </w:r>
      <w:proofErr w:type="spellEnd"/>
      <w:r w:rsidRPr="00CC7E80">
        <w:rPr>
          <w:sz w:val="24"/>
          <w:szCs w:val="24"/>
        </w:rPr>
        <w:t xml:space="preserve">, </w:t>
      </w:r>
      <w:proofErr w:type="spellStart"/>
      <w:r w:rsidRPr="00CC7E80">
        <w:rPr>
          <w:sz w:val="24"/>
          <w:szCs w:val="24"/>
        </w:rPr>
        <w:t>hobi</w:t>
      </w:r>
      <w:proofErr w:type="spellEnd"/>
      <w:r w:rsidRPr="00CC7E80">
        <w:rPr>
          <w:sz w:val="24"/>
          <w:szCs w:val="24"/>
        </w:rPr>
        <w:t xml:space="preserve">, </w:t>
      </w:r>
      <w:proofErr w:type="spellStart"/>
      <w:r w:rsidRPr="00CC7E80">
        <w:rPr>
          <w:sz w:val="24"/>
          <w:szCs w:val="24"/>
        </w:rPr>
        <w:t>bahasa</w:t>
      </w:r>
      <w:proofErr w:type="spellEnd"/>
      <w:r w:rsidRPr="00CC7E80">
        <w:rPr>
          <w:sz w:val="24"/>
          <w:szCs w:val="24"/>
        </w:rPr>
        <w:t xml:space="preserve">, </w:t>
      </w:r>
      <w:proofErr w:type="spellStart"/>
      <w:r w:rsidRPr="00CC7E80">
        <w:rPr>
          <w:sz w:val="24"/>
          <w:szCs w:val="24"/>
        </w:rPr>
        <w:t>serta</w:t>
      </w:r>
      <w:proofErr w:type="spellEnd"/>
      <w:r w:rsidRPr="00CC7E80">
        <w:rPr>
          <w:sz w:val="24"/>
          <w:szCs w:val="24"/>
        </w:rPr>
        <w:t xml:space="preserve"> agama dan </w:t>
      </w:r>
      <w:proofErr w:type="spellStart"/>
      <w:r w:rsidRPr="00CC7E80">
        <w:rPr>
          <w:sz w:val="24"/>
          <w:szCs w:val="24"/>
        </w:rPr>
        <w:t>kepercayaan</w:t>
      </w:r>
      <w:proofErr w:type="spellEnd"/>
      <w:r w:rsidRPr="00CC7E80">
        <w:rPr>
          <w:sz w:val="24"/>
          <w:szCs w:val="24"/>
        </w:rPr>
        <w:t xml:space="preserve"> di </w:t>
      </w:r>
      <w:proofErr w:type="spellStart"/>
      <w:r w:rsidRPr="00CC7E80">
        <w:rPr>
          <w:sz w:val="24"/>
          <w:szCs w:val="24"/>
        </w:rPr>
        <w:t>lingkungan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rumah</w:t>
      </w:r>
      <w:proofErr w:type="spellEnd"/>
      <w:r w:rsidRPr="00CC7E80">
        <w:rPr>
          <w:sz w:val="24"/>
          <w:szCs w:val="24"/>
        </w:rPr>
        <w:t xml:space="preserve"> dan </w:t>
      </w:r>
      <w:proofErr w:type="spellStart"/>
      <w:r w:rsidRPr="00CC7E80">
        <w:rPr>
          <w:sz w:val="24"/>
          <w:szCs w:val="24"/>
        </w:rPr>
        <w:t>sekolah</w:t>
      </w:r>
      <w:proofErr w:type="spellEnd"/>
      <w:r w:rsidRPr="00CC7E80">
        <w:rPr>
          <w:sz w:val="24"/>
          <w:szCs w:val="24"/>
        </w:rPr>
        <w:t xml:space="preserve">; </w:t>
      </w:r>
      <w:proofErr w:type="spellStart"/>
      <w:r w:rsidRPr="00CC7E80">
        <w:rPr>
          <w:sz w:val="24"/>
          <w:szCs w:val="24"/>
        </w:rPr>
        <w:t>mengenal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karakteristik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lingkungan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tempat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tinggal</w:t>
      </w:r>
      <w:proofErr w:type="spellEnd"/>
      <w:r w:rsidRPr="00CC7E80">
        <w:rPr>
          <w:sz w:val="24"/>
          <w:szCs w:val="24"/>
        </w:rPr>
        <w:t xml:space="preserve"> dan </w:t>
      </w:r>
      <w:proofErr w:type="spellStart"/>
      <w:r w:rsidRPr="00CC7E80">
        <w:rPr>
          <w:sz w:val="24"/>
          <w:szCs w:val="24"/>
        </w:rPr>
        <w:t>sekolah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sebagai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bagian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dari</w:t>
      </w:r>
      <w:proofErr w:type="spellEnd"/>
      <w:r w:rsidRPr="00CC7E80">
        <w:rPr>
          <w:sz w:val="24"/>
          <w:szCs w:val="24"/>
        </w:rPr>
        <w:t xml:space="preserve"> wilayah Negara </w:t>
      </w:r>
      <w:proofErr w:type="spellStart"/>
      <w:r w:rsidRPr="00CC7E80">
        <w:rPr>
          <w:sz w:val="24"/>
          <w:szCs w:val="24"/>
        </w:rPr>
        <w:t>Kesatuan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Republik</w:t>
      </w:r>
      <w:proofErr w:type="spellEnd"/>
      <w:r w:rsidRPr="00CC7E80">
        <w:rPr>
          <w:sz w:val="24"/>
          <w:szCs w:val="24"/>
        </w:rPr>
        <w:t xml:space="preserve"> Indonesia; </w:t>
      </w:r>
      <w:proofErr w:type="spellStart"/>
      <w:r w:rsidRPr="00CC7E80">
        <w:rPr>
          <w:sz w:val="24"/>
          <w:szCs w:val="24"/>
        </w:rPr>
        <w:t>mengenal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bendera</w:t>
      </w:r>
      <w:proofErr w:type="spellEnd"/>
      <w:r w:rsidRPr="00CC7E80">
        <w:rPr>
          <w:sz w:val="24"/>
          <w:szCs w:val="24"/>
        </w:rPr>
        <w:t xml:space="preserve"> negara, </w:t>
      </w:r>
      <w:proofErr w:type="spellStart"/>
      <w:r w:rsidRPr="00CC7E80">
        <w:rPr>
          <w:sz w:val="24"/>
          <w:szCs w:val="24"/>
        </w:rPr>
        <w:t>lagu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kebangsaan</w:t>
      </w:r>
      <w:proofErr w:type="spellEnd"/>
      <w:r w:rsidRPr="00CC7E80">
        <w:rPr>
          <w:sz w:val="24"/>
          <w:szCs w:val="24"/>
        </w:rPr>
        <w:t xml:space="preserve">, </w:t>
      </w:r>
      <w:proofErr w:type="spellStart"/>
      <w:r w:rsidRPr="00CC7E80">
        <w:rPr>
          <w:sz w:val="24"/>
          <w:szCs w:val="24"/>
        </w:rPr>
        <w:t>simbol</w:t>
      </w:r>
      <w:proofErr w:type="spellEnd"/>
      <w:r w:rsidRPr="00CC7E80">
        <w:rPr>
          <w:sz w:val="24"/>
          <w:szCs w:val="24"/>
        </w:rPr>
        <w:t xml:space="preserve"> dan </w:t>
      </w:r>
      <w:proofErr w:type="spellStart"/>
      <w:r w:rsidRPr="00CC7E80">
        <w:rPr>
          <w:sz w:val="24"/>
          <w:szCs w:val="24"/>
        </w:rPr>
        <w:t>sila-sila</w:t>
      </w:r>
      <w:proofErr w:type="spellEnd"/>
      <w:r w:rsidRPr="00CC7E80">
        <w:rPr>
          <w:sz w:val="24"/>
          <w:szCs w:val="24"/>
        </w:rPr>
        <w:t xml:space="preserve"> Pancasila </w:t>
      </w:r>
      <w:proofErr w:type="spellStart"/>
      <w:r w:rsidRPr="00CC7E80">
        <w:rPr>
          <w:sz w:val="24"/>
          <w:szCs w:val="24"/>
        </w:rPr>
        <w:t>dalam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lambang</w:t>
      </w:r>
      <w:proofErr w:type="spellEnd"/>
      <w:r w:rsidRPr="00CC7E80">
        <w:rPr>
          <w:sz w:val="24"/>
          <w:szCs w:val="24"/>
        </w:rPr>
        <w:t xml:space="preserve"> negara Garuda Pancasila; </w:t>
      </w:r>
      <w:proofErr w:type="spellStart"/>
      <w:r w:rsidRPr="00CC7E80">
        <w:rPr>
          <w:sz w:val="24"/>
          <w:szCs w:val="24"/>
        </w:rPr>
        <w:t>mematuhi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aturan</w:t>
      </w:r>
      <w:proofErr w:type="spellEnd"/>
      <w:r w:rsidRPr="00CC7E80">
        <w:rPr>
          <w:sz w:val="24"/>
          <w:szCs w:val="24"/>
        </w:rPr>
        <w:t xml:space="preserve"> di </w:t>
      </w:r>
      <w:proofErr w:type="spellStart"/>
      <w:r w:rsidRPr="00CC7E80">
        <w:rPr>
          <w:sz w:val="24"/>
          <w:szCs w:val="24"/>
        </w:rPr>
        <w:t>lingkungan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keluarga</w:t>
      </w:r>
      <w:proofErr w:type="spellEnd"/>
      <w:r w:rsidRPr="00CC7E80">
        <w:rPr>
          <w:sz w:val="24"/>
          <w:szCs w:val="24"/>
        </w:rPr>
        <w:t xml:space="preserve"> dan </w:t>
      </w:r>
      <w:proofErr w:type="spellStart"/>
      <w:r w:rsidRPr="00CC7E80">
        <w:rPr>
          <w:sz w:val="24"/>
          <w:szCs w:val="24"/>
        </w:rPr>
        <w:t>menceritakannya</w:t>
      </w:r>
      <w:proofErr w:type="spellEnd"/>
      <w:r w:rsidRPr="00CC7E80">
        <w:rPr>
          <w:sz w:val="24"/>
          <w:szCs w:val="24"/>
        </w:rPr>
        <w:t xml:space="preserve">; </w:t>
      </w:r>
      <w:proofErr w:type="spellStart"/>
      <w:r w:rsidRPr="00CC7E80">
        <w:rPr>
          <w:sz w:val="24"/>
          <w:szCs w:val="24"/>
        </w:rPr>
        <w:t>mengenal</w:t>
      </w:r>
      <w:proofErr w:type="spellEnd"/>
      <w:r w:rsidRPr="00CC7E80">
        <w:rPr>
          <w:sz w:val="24"/>
          <w:szCs w:val="24"/>
        </w:rPr>
        <w:t xml:space="preserve"> para </w:t>
      </w:r>
      <w:proofErr w:type="spellStart"/>
      <w:r w:rsidRPr="00CC7E80">
        <w:rPr>
          <w:sz w:val="24"/>
          <w:szCs w:val="24"/>
        </w:rPr>
        <w:t>perumus</w:t>
      </w:r>
      <w:proofErr w:type="spellEnd"/>
      <w:r w:rsidRPr="00CC7E80">
        <w:rPr>
          <w:sz w:val="24"/>
          <w:szCs w:val="24"/>
        </w:rPr>
        <w:t xml:space="preserve"> Pancasila dan </w:t>
      </w:r>
      <w:proofErr w:type="spellStart"/>
      <w:r w:rsidRPr="00CC7E80">
        <w:rPr>
          <w:sz w:val="24"/>
          <w:szCs w:val="24"/>
        </w:rPr>
        <w:t>menerapkan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nilai-nilai</w:t>
      </w:r>
      <w:proofErr w:type="spellEnd"/>
      <w:r w:rsidRPr="00CC7E80">
        <w:rPr>
          <w:sz w:val="24"/>
          <w:szCs w:val="24"/>
        </w:rPr>
        <w:t xml:space="preserve"> Pancasila; dan </w:t>
      </w:r>
      <w:proofErr w:type="spellStart"/>
      <w:r w:rsidRPr="00CC7E80">
        <w:rPr>
          <w:sz w:val="24"/>
          <w:szCs w:val="24"/>
        </w:rPr>
        <w:t>mempraktikkan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sikap</w:t>
      </w:r>
      <w:proofErr w:type="spellEnd"/>
      <w:r w:rsidRPr="00CC7E80">
        <w:rPr>
          <w:sz w:val="24"/>
          <w:szCs w:val="24"/>
        </w:rPr>
        <w:t xml:space="preserve"> dan </w:t>
      </w:r>
      <w:proofErr w:type="spellStart"/>
      <w:r w:rsidRPr="00CC7E80">
        <w:rPr>
          <w:sz w:val="24"/>
          <w:szCs w:val="24"/>
        </w:rPr>
        <w:t>perilaku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menjaga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lingkungan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tempat</w:t>
      </w:r>
      <w:proofErr w:type="spellEnd"/>
      <w:r w:rsidRPr="00CC7E80">
        <w:rPr>
          <w:sz w:val="24"/>
          <w:szCs w:val="24"/>
        </w:rPr>
        <w:t xml:space="preserve"> </w:t>
      </w:r>
      <w:proofErr w:type="spellStart"/>
      <w:r w:rsidRPr="00CC7E80">
        <w:rPr>
          <w:sz w:val="24"/>
          <w:szCs w:val="24"/>
        </w:rPr>
        <w:t>tinggal</w:t>
      </w:r>
      <w:proofErr w:type="spellEnd"/>
      <w:r w:rsidRPr="00CC7E80">
        <w:rPr>
          <w:sz w:val="24"/>
          <w:szCs w:val="24"/>
        </w:rPr>
        <w:t xml:space="preserve"> dan </w:t>
      </w:r>
      <w:proofErr w:type="spellStart"/>
      <w:r w:rsidRPr="00CC7E80">
        <w:rPr>
          <w:sz w:val="24"/>
          <w:szCs w:val="24"/>
        </w:rPr>
        <w:t>sekolah</w:t>
      </w:r>
      <w:proofErr w:type="spellEnd"/>
      <w:r w:rsidRPr="00CC7E80">
        <w:rPr>
          <w:sz w:val="24"/>
          <w:szCs w:val="24"/>
        </w:rPr>
        <w:t>.</w:t>
      </w:r>
    </w:p>
    <w:tbl>
      <w:tblPr>
        <w:tblW w:w="0" w:type="auto"/>
        <w:tblInd w:w="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4"/>
        <w:gridCol w:w="7371"/>
      </w:tblGrid>
      <w:tr w:rsidR="004A0028" w:rsidRPr="004A0028" w14:paraId="2D7B4682" w14:textId="77777777" w:rsidTr="004A0028">
        <w:trPr>
          <w:trHeight w:val="240"/>
        </w:trPr>
        <w:tc>
          <w:tcPr>
            <w:tcW w:w="1984" w:type="dxa"/>
            <w:shd w:val="clear" w:color="auto" w:fill="00B0F0"/>
            <w:vAlign w:val="center"/>
          </w:tcPr>
          <w:p w14:paraId="51FF284D" w14:textId="77777777" w:rsidR="00CE6DE8" w:rsidRPr="004A0028" w:rsidRDefault="00CE6DE8" w:rsidP="001804CB">
            <w:pPr>
              <w:spacing w:before="60" w:after="60"/>
              <w:ind w:left="57" w:right="57"/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4A0028">
              <w:rPr>
                <w:b/>
                <w:color w:val="FFFFFF" w:themeColor="background1"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7371" w:type="dxa"/>
            <w:shd w:val="clear" w:color="auto" w:fill="00B0F0"/>
            <w:vAlign w:val="center"/>
          </w:tcPr>
          <w:p w14:paraId="44B9F866" w14:textId="77777777" w:rsidR="00CE6DE8" w:rsidRPr="004A0028" w:rsidRDefault="00CE6DE8" w:rsidP="001804CB">
            <w:pPr>
              <w:spacing w:before="60" w:after="60"/>
              <w:ind w:left="57" w:right="57"/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4A0028">
              <w:rPr>
                <w:b/>
                <w:color w:val="FFFFFF" w:themeColor="background1"/>
                <w:sz w:val="24"/>
                <w:szCs w:val="24"/>
              </w:rPr>
              <w:t>Capaian</w:t>
            </w:r>
            <w:proofErr w:type="spellEnd"/>
            <w:r w:rsidRPr="004A0028">
              <w:rPr>
                <w:b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4A0028">
              <w:rPr>
                <w:b/>
                <w:color w:val="FFFFFF" w:themeColor="background1"/>
                <w:sz w:val="24"/>
                <w:szCs w:val="24"/>
              </w:rPr>
              <w:t>Pembelajaran</w:t>
            </w:r>
            <w:proofErr w:type="spellEnd"/>
          </w:p>
        </w:tc>
      </w:tr>
      <w:tr w:rsidR="00CE6DE8" w:rsidRPr="00986E7E" w14:paraId="458BD980" w14:textId="77777777" w:rsidTr="001804CB">
        <w:trPr>
          <w:trHeight w:val="240"/>
        </w:trPr>
        <w:tc>
          <w:tcPr>
            <w:tcW w:w="1984" w:type="dxa"/>
          </w:tcPr>
          <w:p w14:paraId="6D4CC0D1" w14:textId="77777777" w:rsidR="00CE6DE8" w:rsidRPr="00CC7E80" w:rsidRDefault="00CE6DE8" w:rsidP="001804CB">
            <w:pPr>
              <w:spacing w:before="60" w:after="60"/>
              <w:ind w:left="113" w:right="113"/>
              <w:rPr>
                <w:sz w:val="24"/>
                <w:szCs w:val="24"/>
              </w:rPr>
            </w:pPr>
            <w:r w:rsidRPr="00CC7E80">
              <w:rPr>
                <w:sz w:val="24"/>
                <w:szCs w:val="24"/>
              </w:rPr>
              <w:t>Pancasila</w:t>
            </w:r>
          </w:p>
        </w:tc>
        <w:tc>
          <w:tcPr>
            <w:tcW w:w="7371" w:type="dxa"/>
          </w:tcPr>
          <w:p w14:paraId="348DF8BA" w14:textId="77777777" w:rsidR="00CE6DE8" w:rsidRPr="00CC7E80" w:rsidRDefault="00CE6DE8" w:rsidP="001804CB">
            <w:pPr>
              <w:spacing w:before="60" w:after="60"/>
              <w:ind w:left="142"/>
              <w:jc w:val="both"/>
              <w:rPr>
                <w:sz w:val="24"/>
                <w:szCs w:val="24"/>
              </w:rPr>
            </w:pPr>
            <w:proofErr w:type="spellStart"/>
            <w:r w:rsidRPr="00CC7E80">
              <w:rPr>
                <w:sz w:val="24"/>
                <w:szCs w:val="24"/>
              </w:rPr>
              <w:t>Peserta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didik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mengenal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bendera</w:t>
            </w:r>
            <w:proofErr w:type="spellEnd"/>
            <w:r w:rsidRPr="00CC7E80">
              <w:rPr>
                <w:sz w:val="24"/>
                <w:szCs w:val="24"/>
              </w:rPr>
              <w:t xml:space="preserve"> negara, </w:t>
            </w:r>
            <w:proofErr w:type="spellStart"/>
            <w:r w:rsidRPr="00CC7E80">
              <w:rPr>
                <w:sz w:val="24"/>
                <w:szCs w:val="24"/>
              </w:rPr>
              <w:t>lagu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kebangsaan</w:t>
            </w:r>
            <w:proofErr w:type="spellEnd"/>
            <w:r w:rsidRPr="00CC7E80">
              <w:rPr>
                <w:sz w:val="24"/>
                <w:szCs w:val="24"/>
              </w:rPr>
              <w:t xml:space="preserve">, </w:t>
            </w:r>
            <w:proofErr w:type="spellStart"/>
            <w:r w:rsidRPr="00CC7E80">
              <w:rPr>
                <w:sz w:val="24"/>
                <w:szCs w:val="24"/>
              </w:rPr>
              <w:t>simbol</w:t>
            </w:r>
            <w:proofErr w:type="spellEnd"/>
            <w:r w:rsidRPr="00CC7E80">
              <w:rPr>
                <w:sz w:val="24"/>
                <w:szCs w:val="24"/>
              </w:rPr>
              <w:t xml:space="preserve"> dan </w:t>
            </w:r>
            <w:proofErr w:type="spellStart"/>
            <w:r w:rsidRPr="00CC7E80">
              <w:rPr>
                <w:sz w:val="24"/>
                <w:szCs w:val="24"/>
              </w:rPr>
              <w:t>sila-sila</w:t>
            </w:r>
            <w:proofErr w:type="spellEnd"/>
            <w:r w:rsidRPr="00CC7E80">
              <w:rPr>
                <w:sz w:val="24"/>
                <w:szCs w:val="24"/>
              </w:rPr>
              <w:t xml:space="preserve"> Pancasila </w:t>
            </w:r>
            <w:proofErr w:type="spellStart"/>
            <w:r w:rsidRPr="00CC7E80">
              <w:rPr>
                <w:sz w:val="24"/>
                <w:szCs w:val="24"/>
              </w:rPr>
              <w:t>dalam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lambang</w:t>
            </w:r>
            <w:proofErr w:type="spellEnd"/>
            <w:r w:rsidRPr="00CC7E80">
              <w:rPr>
                <w:sz w:val="24"/>
                <w:szCs w:val="24"/>
              </w:rPr>
              <w:t xml:space="preserve"> negara Garuda Pancasila, dan </w:t>
            </w:r>
            <w:proofErr w:type="spellStart"/>
            <w:r w:rsidRPr="00CC7E80">
              <w:rPr>
                <w:sz w:val="24"/>
                <w:szCs w:val="24"/>
              </w:rPr>
              <w:t>menerapkan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nilainilai</w:t>
            </w:r>
            <w:proofErr w:type="spellEnd"/>
            <w:r w:rsidRPr="00CC7E80">
              <w:rPr>
                <w:sz w:val="24"/>
                <w:szCs w:val="24"/>
              </w:rPr>
              <w:t xml:space="preserve"> Pancasila di </w:t>
            </w:r>
            <w:proofErr w:type="spellStart"/>
            <w:r w:rsidRPr="00CC7E80">
              <w:rPr>
                <w:sz w:val="24"/>
                <w:szCs w:val="24"/>
              </w:rPr>
              <w:t>lingkungan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keluarga</w:t>
            </w:r>
            <w:proofErr w:type="spellEnd"/>
            <w:r w:rsidRPr="00CC7E80">
              <w:rPr>
                <w:sz w:val="24"/>
                <w:szCs w:val="24"/>
              </w:rPr>
              <w:t xml:space="preserve">; </w:t>
            </w:r>
            <w:proofErr w:type="spellStart"/>
            <w:r w:rsidRPr="00CC7E80">
              <w:rPr>
                <w:sz w:val="24"/>
                <w:szCs w:val="24"/>
              </w:rPr>
              <w:t>mengenal</w:t>
            </w:r>
            <w:proofErr w:type="spellEnd"/>
            <w:r w:rsidRPr="00CC7E80">
              <w:rPr>
                <w:sz w:val="24"/>
                <w:szCs w:val="24"/>
              </w:rPr>
              <w:t xml:space="preserve"> para </w:t>
            </w:r>
            <w:proofErr w:type="spellStart"/>
            <w:r w:rsidRPr="00CC7E80">
              <w:rPr>
                <w:sz w:val="24"/>
                <w:szCs w:val="24"/>
              </w:rPr>
              <w:t>perumus</w:t>
            </w:r>
            <w:proofErr w:type="spellEnd"/>
            <w:r w:rsidRPr="00CC7E80">
              <w:rPr>
                <w:sz w:val="24"/>
                <w:szCs w:val="24"/>
              </w:rPr>
              <w:t xml:space="preserve"> Pancasila.</w:t>
            </w:r>
          </w:p>
        </w:tc>
      </w:tr>
      <w:tr w:rsidR="00CE6DE8" w:rsidRPr="00986E7E" w14:paraId="573F308C" w14:textId="77777777" w:rsidTr="001804CB">
        <w:trPr>
          <w:trHeight w:val="240"/>
        </w:trPr>
        <w:tc>
          <w:tcPr>
            <w:tcW w:w="1984" w:type="dxa"/>
          </w:tcPr>
          <w:p w14:paraId="2123ECDA" w14:textId="77777777" w:rsidR="00CE6DE8" w:rsidRPr="00CC7E80" w:rsidRDefault="00CE6DE8" w:rsidP="001804CB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CC7E80">
              <w:rPr>
                <w:sz w:val="24"/>
                <w:szCs w:val="24"/>
              </w:rPr>
              <w:t>Undang-Undang</w:t>
            </w:r>
            <w:proofErr w:type="spellEnd"/>
            <w:r w:rsidRPr="00CC7E80">
              <w:rPr>
                <w:sz w:val="24"/>
                <w:szCs w:val="24"/>
              </w:rPr>
              <w:t xml:space="preserve"> Dasar Negara </w:t>
            </w:r>
            <w:proofErr w:type="spellStart"/>
            <w:r w:rsidRPr="00CC7E80">
              <w:rPr>
                <w:sz w:val="24"/>
                <w:szCs w:val="24"/>
              </w:rPr>
              <w:t>Republik</w:t>
            </w:r>
            <w:proofErr w:type="spellEnd"/>
            <w:r w:rsidRPr="00CC7E80">
              <w:rPr>
                <w:sz w:val="24"/>
                <w:szCs w:val="24"/>
              </w:rPr>
              <w:t xml:space="preserve"> Indonesia </w:t>
            </w:r>
            <w:proofErr w:type="spellStart"/>
            <w:r w:rsidRPr="00CC7E80">
              <w:rPr>
                <w:sz w:val="24"/>
                <w:szCs w:val="24"/>
              </w:rPr>
              <w:t>Tahun</w:t>
            </w:r>
            <w:proofErr w:type="spellEnd"/>
            <w:r w:rsidRPr="00CC7E80">
              <w:rPr>
                <w:sz w:val="24"/>
                <w:szCs w:val="24"/>
              </w:rPr>
              <w:t xml:space="preserve"> 1945</w:t>
            </w:r>
          </w:p>
        </w:tc>
        <w:tc>
          <w:tcPr>
            <w:tcW w:w="7371" w:type="dxa"/>
          </w:tcPr>
          <w:p w14:paraId="7A422981" w14:textId="77777777" w:rsidR="00CE6DE8" w:rsidRPr="00CC7E80" w:rsidRDefault="00CE6DE8" w:rsidP="001804CB">
            <w:pPr>
              <w:spacing w:before="60" w:after="60"/>
              <w:ind w:left="142"/>
              <w:jc w:val="both"/>
              <w:rPr>
                <w:sz w:val="24"/>
                <w:szCs w:val="24"/>
              </w:rPr>
            </w:pPr>
            <w:proofErr w:type="spellStart"/>
            <w:r w:rsidRPr="00CC7E80">
              <w:rPr>
                <w:sz w:val="24"/>
                <w:szCs w:val="24"/>
              </w:rPr>
              <w:t>Peserta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didik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mengenal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aturan</w:t>
            </w:r>
            <w:proofErr w:type="spellEnd"/>
            <w:r w:rsidRPr="00CC7E80">
              <w:rPr>
                <w:sz w:val="24"/>
                <w:szCs w:val="24"/>
              </w:rPr>
              <w:t xml:space="preserve"> di </w:t>
            </w:r>
            <w:proofErr w:type="spellStart"/>
            <w:r w:rsidRPr="00CC7E80">
              <w:rPr>
                <w:sz w:val="24"/>
                <w:szCs w:val="24"/>
              </w:rPr>
              <w:t>lingkungan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keluarga</w:t>
            </w:r>
            <w:proofErr w:type="spellEnd"/>
            <w:r w:rsidRPr="00CC7E80">
              <w:rPr>
                <w:sz w:val="24"/>
                <w:szCs w:val="24"/>
              </w:rPr>
              <w:t xml:space="preserve">; </w:t>
            </w:r>
            <w:proofErr w:type="spellStart"/>
            <w:r w:rsidRPr="00CC7E80">
              <w:rPr>
                <w:sz w:val="24"/>
                <w:szCs w:val="24"/>
              </w:rPr>
              <w:t>menceritakan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contoh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sikap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mematuhi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aturan</w:t>
            </w:r>
            <w:proofErr w:type="spellEnd"/>
            <w:r w:rsidRPr="00CC7E80">
              <w:rPr>
                <w:sz w:val="24"/>
                <w:szCs w:val="24"/>
              </w:rPr>
              <w:t xml:space="preserve"> di </w:t>
            </w:r>
            <w:proofErr w:type="spellStart"/>
            <w:r w:rsidRPr="00CC7E80">
              <w:rPr>
                <w:sz w:val="24"/>
                <w:szCs w:val="24"/>
              </w:rPr>
              <w:t>lingkungan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keluarga</w:t>
            </w:r>
            <w:proofErr w:type="spellEnd"/>
            <w:r w:rsidRPr="00CC7E80">
              <w:rPr>
                <w:sz w:val="24"/>
                <w:szCs w:val="24"/>
              </w:rPr>
              <w:t xml:space="preserve">; dan </w:t>
            </w:r>
            <w:proofErr w:type="spellStart"/>
            <w:r w:rsidRPr="00CC7E80">
              <w:rPr>
                <w:sz w:val="24"/>
                <w:szCs w:val="24"/>
              </w:rPr>
              <w:t>menunjukkan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perilaku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mematuhi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aturan</w:t>
            </w:r>
            <w:proofErr w:type="spellEnd"/>
            <w:r w:rsidRPr="00CC7E80">
              <w:rPr>
                <w:sz w:val="24"/>
                <w:szCs w:val="24"/>
              </w:rPr>
              <w:t xml:space="preserve"> di </w:t>
            </w:r>
            <w:proofErr w:type="spellStart"/>
            <w:r w:rsidRPr="00CC7E80">
              <w:rPr>
                <w:sz w:val="24"/>
                <w:szCs w:val="24"/>
              </w:rPr>
              <w:t>lingkungan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keluarga</w:t>
            </w:r>
            <w:proofErr w:type="spellEnd"/>
          </w:p>
        </w:tc>
      </w:tr>
      <w:tr w:rsidR="00CE6DE8" w:rsidRPr="00986E7E" w14:paraId="74EDDC2E" w14:textId="77777777" w:rsidTr="001804CB">
        <w:trPr>
          <w:trHeight w:val="240"/>
        </w:trPr>
        <w:tc>
          <w:tcPr>
            <w:tcW w:w="1984" w:type="dxa"/>
          </w:tcPr>
          <w:p w14:paraId="2E366046" w14:textId="77777777" w:rsidR="00CE6DE8" w:rsidRPr="00CC7E80" w:rsidRDefault="00CE6DE8" w:rsidP="001804CB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CC7E80">
              <w:rPr>
                <w:sz w:val="24"/>
                <w:szCs w:val="24"/>
              </w:rPr>
              <w:t>Bhinneka</w:t>
            </w:r>
            <w:proofErr w:type="spellEnd"/>
            <w:r w:rsidRPr="00CC7E80">
              <w:rPr>
                <w:sz w:val="24"/>
                <w:szCs w:val="24"/>
              </w:rPr>
              <w:t xml:space="preserve"> Tunggal </w:t>
            </w:r>
            <w:proofErr w:type="spellStart"/>
            <w:r w:rsidRPr="00CC7E80">
              <w:rPr>
                <w:sz w:val="24"/>
                <w:szCs w:val="24"/>
              </w:rPr>
              <w:t>Ika</w:t>
            </w:r>
            <w:proofErr w:type="spellEnd"/>
          </w:p>
        </w:tc>
        <w:tc>
          <w:tcPr>
            <w:tcW w:w="7371" w:type="dxa"/>
          </w:tcPr>
          <w:p w14:paraId="7718291B" w14:textId="77777777" w:rsidR="00CE6DE8" w:rsidRPr="00CC7E80" w:rsidRDefault="00CE6DE8" w:rsidP="001804CB">
            <w:pPr>
              <w:spacing w:before="60" w:after="60"/>
              <w:ind w:left="142"/>
              <w:jc w:val="both"/>
              <w:rPr>
                <w:sz w:val="24"/>
                <w:szCs w:val="24"/>
              </w:rPr>
            </w:pPr>
            <w:proofErr w:type="spellStart"/>
            <w:r w:rsidRPr="00CC7E80">
              <w:rPr>
                <w:sz w:val="24"/>
                <w:szCs w:val="24"/>
              </w:rPr>
              <w:t>Peserta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didik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mengidentifikasi</w:t>
            </w:r>
            <w:proofErr w:type="spellEnd"/>
            <w:r w:rsidRPr="00CC7E80">
              <w:rPr>
                <w:sz w:val="24"/>
                <w:szCs w:val="24"/>
              </w:rPr>
              <w:t xml:space="preserve"> dan </w:t>
            </w:r>
            <w:proofErr w:type="spellStart"/>
            <w:r w:rsidRPr="00CC7E80">
              <w:rPr>
                <w:sz w:val="24"/>
                <w:szCs w:val="24"/>
              </w:rPr>
              <w:t>menghargai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identitas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dirinya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sesuai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dengan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jenis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kelamin</w:t>
            </w:r>
            <w:proofErr w:type="spellEnd"/>
            <w:r w:rsidRPr="00CC7E80">
              <w:rPr>
                <w:sz w:val="24"/>
                <w:szCs w:val="24"/>
              </w:rPr>
              <w:t xml:space="preserve">, </w:t>
            </w:r>
            <w:proofErr w:type="spellStart"/>
            <w:r w:rsidRPr="00CC7E80">
              <w:rPr>
                <w:sz w:val="24"/>
                <w:szCs w:val="24"/>
              </w:rPr>
              <w:t>hobi</w:t>
            </w:r>
            <w:proofErr w:type="spellEnd"/>
            <w:r w:rsidRPr="00CC7E80">
              <w:rPr>
                <w:sz w:val="24"/>
                <w:szCs w:val="24"/>
              </w:rPr>
              <w:t xml:space="preserve">, </w:t>
            </w:r>
            <w:proofErr w:type="spellStart"/>
            <w:r w:rsidRPr="00CC7E80">
              <w:rPr>
                <w:sz w:val="24"/>
                <w:szCs w:val="24"/>
              </w:rPr>
              <w:t>bahasa</w:t>
            </w:r>
            <w:proofErr w:type="spellEnd"/>
            <w:r w:rsidRPr="00CC7E80">
              <w:rPr>
                <w:sz w:val="24"/>
                <w:szCs w:val="24"/>
              </w:rPr>
              <w:t xml:space="preserve">, </w:t>
            </w:r>
            <w:proofErr w:type="spellStart"/>
            <w:r w:rsidRPr="00CC7E80">
              <w:rPr>
                <w:sz w:val="24"/>
                <w:szCs w:val="24"/>
              </w:rPr>
              <w:t>serta</w:t>
            </w:r>
            <w:proofErr w:type="spellEnd"/>
            <w:r w:rsidRPr="00CC7E80">
              <w:rPr>
                <w:sz w:val="24"/>
                <w:szCs w:val="24"/>
              </w:rPr>
              <w:t xml:space="preserve"> agama dan </w:t>
            </w:r>
            <w:proofErr w:type="spellStart"/>
            <w:r w:rsidRPr="00CC7E80">
              <w:rPr>
                <w:sz w:val="24"/>
                <w:szCs w:val="24"/>
              </w:rPr>
              <w:t>kepercayaan</w:t>
            </w:r>
            <w:proofErr w:type="spellEnd"/>
            <w:r w:rsidRPr="00CC7E80">
              <w:rPr>
                <w:sz w:val="24"/>
                <w:szCs w:val="24"/>
              </w:rPr>
              <w:t xml:space="preserve"> di </w:t>
            </w:r>
            <w:proofErr w:type="spellStart"/>
            <w:r w:rsidRPr="00CC7E80">
              <w:rPr>
                <w:sz w:val="24"/>
                <w:szCs w:val="24"/>
              </w:rPr>
              <w:t>lingkungan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rumah</w:t>
            </w:r>
            <w:proofErr w:type="spellEnd"/>
            <w:r w:rsidRPr="00CC7E80">
              <w:rPr>
                <w:sz w:val="24"/>
                <w:szCs w:val="24"/>
              </w:rPr>
              <w:t xml:space="preserve"> dan </w:t>
            </w:r>
            <w:proofErr w:type="spellStart"/>
            <w:r w:rsidRPr="00CC7E80">
              <w:rPr>
                <w:sz w:val="24"/>
                <w:szCs w:val="24"/>
              </w:rPr>
              <w:t>sekolah</w:t>
            </w:r>
            <w:proofErr w:type="spellEnd"/>
          </w:p>
        </w:tc>
      </w:tr>
      <w:tr w:rsidR="00CE6DE8" w:rsidRPr="00986E7E" w14:paraId="26007A0E" w14:textId="77777777" w:rsidTr="001804CB">
        <w:trPr>
          <w:trHeight w:val="240"/>
        </w:trPr>
        <w:tc>
          <w:tcPr>
            <w:tcW w:w="1984" w:type="dxa"/>
          </w:tcPr>
          <w:p w14:paraId="6424B5CA" w14:textId="77777777" w:rsidR="00CE6DE8" w:rsidRPr="00CC7E80" w:rsidRDefault="00CE6DE8" w:rsidP="001804CB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r w:rsidRPr="00CC7E80">
              <w:rPr>
                <w:sz w:val="24"/>
                <w:szCs w:val="24"/>
              </w:rPr>
              <w:t xml:space="preserve">Negara </w:t>
            </w:r>
            <w:proofErr w:type="spellStart"/>
            <w:r w:rsidRPr="00CC7E80">
              <w:rPr>
                <w:sz w:val="24"/>
                <w:szCs w:val="24"/>
              </w:rPr>
              <w:t>Kesatuan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Republik</w:t>
            </w:r>
            <w:proofErr w:type="spellEnd"/>
            <w:r w:rsidRPr="00CC7E80">
              <w:rPr>
                <w:sz w:val="24"/>
                <w:szCs w:val="24"/>
              </w:rPr>
              <w:t xml:space="preserve"> Indonesia</w:t>
            </w:r>
          </w:p>
        </w:tc>
        <w:tc>
          <w:tcPr>
            <w:tcW w:w="7371" w:type="dxa"/>
          </w:tcPr>
          <w:p w14:paraId="6F5EE191" w14:textId="77777777" w:rsidR="00CE6DE8" w:rsidRPr="00CC7E80" w:rsidRDefault="00CE6DE8" w:rsidP="001804CB">
            <w:pPr>
              <w:spacing w:before="60" w:after="60"/>
              <w:ind w:left="142"/>
              <w:jc w:val="both"/>
              <w:rPr>
                <w:sz w:val="24"/>
                <w:szCs w:val="24"/>
              </w:rPr>
            </w:pPr>
            <w:proofErr w:type="spellStart"/>
            <w:r w:rsidRPr="00CC7E80">
              <w:rPr>
                <w:sz w:val="24"/>
                <w:szCs w:val="24"/>
              </w:rPr>
              <w:t>Peserta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didik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mengenal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karakteristik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lingkungan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tempat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tinggal</w:t>
            </w:r>
            <w:proofErr w:type="spellEnd"/>
            <w:r w:rsidRPr="00CC7E80">
              <w:rPr>
                <w:sz w:val="24"/>
                <w:szCs w:val="24"/>
              </w:rPr>
              <w:t xml:space="preserve"> dan </w:t>
            </w:r>
            <w:proofErr w:type="spellStart"/>
            <w:r w:rsidRPr="00CC7E80">
              <w:rPr>
                <w:sz w:val="24"/>
                <w:szCs w:val="24"/>
              </w:rPr>
              <w:t>sekolah</w:t>
            </w:r>
            <w:proofErr w:type="spellEnd"/>
            <w:r w:rsidRPr="00CC7E80">
              <w:rPr>
                <w:sz w:val="24"/>
                <w:szCs w:val="24"/>
              </w:rPr>
              <w:t xml:space="preserve">, </w:t>
            </w:r>
            <w:proofErr w:type="spellStart"/>
            <w:r w:rsidRPr="00CC7E80">
              <w:rPr>
                <w:sz w:val="24"/>
                <w:szCs w:val="24"/>
              </w:rPr>
              <w:t>sebagai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bagian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dari</w:t>
            </w:r>
            <w:proofErr w:type="spellEnd"/>
            <w:r w:rsidRPr="00CC7E80">
              <w:rPr>
                <w:sz w:val="24"/>
                <w:szCs w:val="24"/>
              </w:rPr>
              <w:t xml:space="preserve"> wilayah Negara </w:t>
            </w:r>
            <w:proofErr w:type="spellStart"/>
            <w:r w:rsidRPr="00CC7E80">
              <w:rPr>
                <w:sz w:val="24"/>
                <w:szCs w:val="24"/>
              </w:rPr>
              <w:t>Kesatuan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Republik</w:t>
            </w:r>
            <w:proofErr w:type="spellEnd"/>
            <w:r w:rsidRPr="00CC7E80">
              <w:rPr>
                <w:sz w:val="24"/>
                <w:szCs w:val="24"/>
              </w:rPr>
              <w:t xml:space="preserve"> Indonesia; </w:t>
            </w:r>
            <w:proofErr w:type="spellStart"/>
            <w:r w:rsidRPr="00CC7E80">
              <w:rPr>
                <w:sz w:val="24"/>
                <w:szCs w:val="24"/>
              </w:rPr>
              <w:t>mempraktikkan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sikap</w:t>
            </w:r>
            <w:proofErr w:type="spellEnd"/>
            <w:r w:rsidRPr="00CC7E80">
              <w:rPr>
                <w:sz w:val="24"/>
                <w:szCs w:val="24"/>
              </w:rPr>
              <w:t xml:space="preserve"> dan </w:t>
            </w:r>
            <w:proofErr w:type="spellStart"/>
            <w:r w:rsidRPr="00CC7E80">
              <w:rPr>
                <w:sz w:val="24"/>
                <w:szCs w:val="24"/>
              </w:rPr>
              <w:t>perilaku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menjaga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lingkungan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tempat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tinggal</w:t>
            </w:r>
            <w:proofErr w:type="spellEnd"/>
            <w:r w:rsidRPr="00CC7E80">
              <w:rPr>
                <w:sz w:val="24"/>
                <w:szCs w:val="24"/>
              </w:rPr>
              <w:t xml:space="preserve"> dan </w:t>
            </w:r>
            <w:proofErr w:type="spellStart"/>
            <w:r w:rsidRPr="00CC7E80">
              <w:rPr>
                <w:sz w:val="24"/>
                <w:szCs w:val="24"/>
              </w:rPr>
              <w:t>sekolah</w:t>
            </w:r>
            <w:proofErr w:type="spellEnd"/>
            <w:r w:rsidRPr="00CC7E80">
              <w:rPr>
                <w:sz w:val="24"/>
                <w:szCs w:val="24"/>
              </w:rPr>
              <w:t xml:space="preserve">; </w:t>
            </w:r>
            <w:proofErr w:type="spellStart"/>
            <w:r w:rsidRPr="00CC7E80">
              <w:rPr>
                <w:sz w:val="24"/>
                <w:szCs w:val="24"/>
              </w:rPr>
              <w:t>menceritakan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bentuk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kerja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sama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dalam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keberagaman</w:t>
            </w:r>
            <w:proofErr w:type="spellEnd"/>
            <w:r w:rsidRPr="00CC7E80">
              <w:rPr>
                <w:sz w:val="24"/>
                <w:szCs w:val="24"/>
              </w:rPr>
              <w:t xml:space="preserve"> di </w:t>
            </w:r>
            <w:proofErr w:type="spellStart"/>
            <w:r w:rsidRPr="00CC7E80">
              <w:rPr>
                <w:sz w:val="24"/>
                <w:szCs w:val="24"/>
              </w:rPr>
              <w:t>lingkungan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tempat</w:t>
            </w:r>
            <w:proofErr w:type="spellEnd"/>
            <w:r w:rsidRPr="00CC7E80">
              <w:rPr>
                <w:sz w:val="24"/>
                <w:szCs w:val="24"/>
              </w:rPr>
              <w:t xml:space="preserve"> </w:t>
            </w:r>
            <w:proofErr w:type="spellStart"/>
            <w:r w:rsidRPr="00CC7E80">
              <w:rPr>
                <w:sz w:val="24"/>
                <w:szCs w:val="24"/>
              </w:rPr>
              <w:t>tinggal</w:t>
            </w:r>
            <w:proofErr w:type="spellEnd"/>
            <w:r w:rsidRPr="00CC7E80">
              <w:rPr>
                <w:sz w:val="24"/>
                <w:szCs w:val="24"/>
              </w:rPr>
              <w:t xml:space="preserve"> dan </w:t>
            </w:r>
            <w:proofErr w:type="spellStart"/>
            <w:r w:rsidRPr="00CC7E80">
              <w:rPr>
                <w:sz w:val="24"/>
                <w:szCs w:val="24"/>
              </w:rPr>
              <w:t>sekolah</w:t>
            </w:r>
            <w:proofErr w:type="spellEnd"/>
            <w:r w:rsidRPr="00CC7E80">
              <w:rPr>
                <w:sz w:val="24"/>
                <w:szCs w:val="24"/>
              </w:rPr>
              <w:t>.</w:t>
            </w:r>
          </w:p>
        </w:tc>
      </w:tr>
    </w:tbl>
    <w:p w14:paraId="7B5720A8" w14:textId="77777777" w:rsidR="00CE6DE8" w:rsidRDefault="00CE6DE8" w:rsidP="00CE6DE8">
      <w:pPr>
        <w:spacing w:before="60" w:after="60"/>
        <w:rPr>
          <w:sz w:val="24"/>
          <w:szCs w:val="24"/>
        </w:rPr>
      </w:pPr>
    </w:p>
    <w:p w14:paraId="588CC85D" w14:textId="77777777" w:rsidR="00CE6DE8" w:rsidRDefault="00CE6DE8" w:rsidP="00CE6DE8">
      <w:pPr>
        <w:spacing w:before="60" w:after="60"/>
        <w:jc w:val="both"/>
        <w:rPr>
          <w:sz w:val="24"/>
          <w:szCs w:val="24"/>
        </w:rPr>
      </w:pPr>
    </w:p>
    <w:p w14:paraId="2BEF7107" w14:textId="77777777" w:rsidR="00CE6DE8" w:rsidRPr="007E17BF" w:rsidRDefault="00CE6DE8" w:rsidP="00CE6DE8">
      <w:pPr>
        <w:spacing w:before="60" w:after="60"/>
        <w:jc w:val="both"/>
        <w:rPr>
          <w:sz w:val="24"/>
          <w:szCs w:val="24"/>
        </w:rPr>
      </w:pPr>
    </w:p>
    <w:p w14:paraId="1BCFD9D5" w14:textId="77777777" w:rsidR="00CE6DE8" w:rsidRDefault="00CE6DE8" w:rsidP="00CE6DE8">
      <w:pPr>
        <w:spacing w:before="60" w:after="60"/>
        <w:ind w:left="426"/>
        <w:rPr>
          <w:b/>
          <w:caps/>
          <w:sz w:val="24"/>
          <w:szCs w:val="24"/>
        </w:rPr>
      </w:pPr>
    </w:p>
    <w:p w14:paraId="0FE49460" w14:textId="77777777" w:rsidR="00CE6DE8" w:rsidRPr="006156EA" w:rsidRDefault="00CE6DE8" w:rsidP="00CE6DE8">
      <w:pPr>
        <w:spacing w:before="120" w:after="120"/>
        <w:rPr>
          <w:sz w:val="24"/>
          <w:szCs w:val="24"/>
        </w:rPr>
      </w:pPr>
    </w:p>
    <w:tbl>
      <w:tblPr>
        <w:tblW w:w="9524" w:type="dxa"/>
        <w:tblInd w:w="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7"/>
        <w:gridCol w:w="4252"/>
        <w:gridCol w:w="3685"/>
        <w:gridCol w:w="1020"/>
      </w:tblGrid>
      <w:tr w:rsidR="004A0028" w:rsidRPr="004A0028" w14:paraId="70277838" w14:textId="77777777" w:rsidTr="004A0028">
        <w:trPr>
          <w:trHeight w:val="240"/>
        </w:trPr>
        <w:tc>
          <w:tcPr>
            <w:tcW w:w="567" w:type="dxa"/>
            <w:shd w:val="clear" w:color="auto" w:fill="00B0F0"/>
            <w:vAlign w:val="center"/>
          </w:tcPr>
          <w:p w14:paraId="4F1CF21A" w14:textId="77777777" w:rsidR="00CE6DE8" w:rsidRPr="004A0028" w:rsidRDefault="00CE6DE8" w:rsidP="001804CB">
            <w:pPr>
              <w:spacing w:before="120" w:after="120"/>
              <w:jc w:val="center"/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</w:pPr>
            <w:r w:rsidRPr="004A0028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lastRenderedPageBreak/>
              <w:t>No</w:t>
            </w:r>
          </w:p>
        </w:tc>
        <w:tc>
          <w:tcPr>
            <w:tcW w:w="4252" w:type="dxa"/>
            <w:shd w:val="clear" w:color="auto" w:fill="00B0F0"/>
            <w:vAlign w:val="center"/>
          </w:tcPr>
          <w:p w14:paraId="2480B75F" w14:textId="77777777" w:rsidR="00CE6DE8" w:rsidRPr="004A0028" w:rsidRDefault="00CE6DE8" w:rsidP="001804CB">
            <w:pPr>
              <w:spacing w:before="120" w:after="120"/>
              <w:jc w:val="center"/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</w:pPr>
            <w:proofErr w:type="spellStart"/>
            <w:r w:rsidRPr="004A0028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>Tujuan</w:t>
            </w:r>
            <w:proofErr w:type="spellEnd"/>
            <w:r w:rsidRPr="004A0028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4A0028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3685" w:type="dxa"/>
            <w:shd w:val="clear" w:color="auto" w:fill="00B0F0"/>
            <w:vAlign w:val="center"/>
          </w:tcPr>
          <w:p w14:paraId="79078EE0" w14:textId="77777777" w:rsidR="00CE6DE8" w:rsidRPr="004A0028" w:rsidRDefault="00CE6DE8" w:rsidP="001804CB">
            <w:pPr>
              <w:spacing w:before="120" w:after="120"/>
              <w:jc w:val="center"/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</w:pPr>
            <w:proofErr w:type="spellStart"/>
            <w:r w:rsidRPr="004A0028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1020" w:type="dxa"/>
            <w:shd w:val="clear" w:color="auto" w:fill="00B0F0"/>
            <w:vAlign w:val="center"/>
          </w:tcPr>
          <w:p w14:paraId="32011FA3" w14:textId="77777777" w:rsidR="00CE6DE8" w:rsidRPr="004A0028" w:rsidRDefault="00CE6DE8" w:rsidP="001804CB">
            <w:pPr>
              <w:spacing w:before="120" w:after="120"/>
              <w:jc w:val="center"/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</w:pPr>
            <w:proofErr w:type="spellStart"/>
            <w:r w:rsidRPr="004A0028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>Alokasi</w:t>
            </w:r>
            <w:proofErr w:type="spellEnd"/>
            <w:r w:rsidRPr="004A0028">
              <w:rPr>
                <w:rFonts w:eastAsia="Arial"/>
                <w:b/>
                <w:color w:val="FFFFFF" w:themeColor="background1"/>
                <w:spacing w:val="-1"/>
                <w:sz w:val="24"/>
                <w:szCs w:val="24"/>
              </w:rPr>
              <w:t xml:space="preserve"> Waktu</w:t>
            </w:r>
          </w:p>
        </w:tc>
      </w:tr>
      <w:tr w:rsidR="002A56B9" w:rsidRPr="006156EA" w14:paraId="4FCAD83B" w14:textId="77777777" w:rsidTr="001804CB">
        <w:trPr>
          <w:trHeight w:val="240"/>
        </w:trPr>
        <w:tc>
          <w:tcPr>
            <w:tcW w:w="567" w:type="dxa"/>
          </w:tcPr>
          <w:p w14:paraId="353BEB8A" w14:textId="77777777" w:rsidR="002A56B9" w:rsidRPr="006156EA" w:rsidRDefault="002A56B9" w:rsidP="002A56B9">
            <w:pPr>
              <w:spacing w:before="120" w:after="120"/>
              <w:ind w:left="482" w:right="57" w:hanging="425"/>
              <w:jc w:val="center"/>
              <w:rPr>
                <w:sz w:val="24"/>
                <w:szCs w:val="22"/>
              </w:rPr>
            </w:pPr>
            <w:r w:rsidRPr="006156EA">
              <w:rPr>
                <w:sz w:val="24"/>
                <w:szCs w:val="22"/>
              </w:rPr>
              <w:t>1</w:t>
            </w:r>
          </w:p>
        </w:tc>
        <w:tc>
          <w:tcPr>
            <w:tcW w:w="4252" w:type="dxa"/>
          </w:tcPr>
          <w:p w14:paraId="56C7D5E3" w14:textId="428A4F9F" w:rsidR="002A56B9" w:rsidRPr="00026A53" w:rsidRDefault="002A56B9" w:rsidP="002A56B9">
            <w:pPr>
              <w:autoSpaceDE w:val="0"/>
              <w:autoSpaceDN w:val="0"/>
              <w:adjustRightInd w:val="0"/>
              <w:spacing w:before="120" w:after="120"/>
              <w:ind w:left="57" w:right="57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M</w:t>
            </w:r>
            <w:r w:rsidRPr="00026A53">
              <w:rPr>
                <w:sz w:val="24"/>
                <w:szCs w:val="24"/>
              </w:rPr>
              <w:t>engenal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keberagaman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hobi</w:t>
            </w:r>
            <w:proofErr w:type="spellEnd"/>
            <w:r w:rsidRPr="00026A53">
              <w:rPr>
                <w:sz w:val="24"/>
                <w:szCs w:val="24"/>
              </w:rPr>
              <w:t xml:space="preserve">, </w:t>
            </w:r>
            <w:proofErr w:type="spellStart"/>
            <w:r w:rsidRPr="00026A53">
              <w:rPr>
                <w:sz w:val="24"/>
                <w:szCs w:val="24"/>
              </w:rPr>
              <w:t>menerima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keberagaman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ciri-ciri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fisik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teman-teman</w:t>
            </w:r>
            <w:proofErr w:type="spellEnd"/>
            <w:r w:rsidRPr="00026A53">
              <w:rPr>
                <w:sz w:val="24"/>
                <w:szCs w:val="24"/>
              </w:rPr>
              <w:t xml:space="preserve">, </w:t>
            </w:r>
            <w:proofErr w:type="spellStart"/>
            <w:r w:rsidRPr="00026A53">
              <w:rPr>
                <w:sz w:val="24"/>
                <w:szCs w:val="24"/>
              </w:rPr>
              <w:t>perbedaan</w:t>
            </w:r>
            <w:proofErr w:type="spellEnd"/>
            <w:r w:rsidRPr="00026A53">
              <w:rPr>
                <w:sz w:val="24"/>
                <w:szCs w:val="24"/>
              </w:rPr>
              <w:t xml:space="preserve"> agama dan </w:t>
            </w:r>
            <w:proofErr w:type="spellStart"/>
            <w:r w:rsidRPr="00026A53">
              <w:rPr>
                <w:sz w:val="24"/>
                <w:szCs w:val="24"/>
              </w:rPr>
              <w:t>kepercayaan</w:t>
            </w:r>
            <w:proofErr w:type="spellEnd"/>
            <w:r w:rsidRPr="00026A53">
              <w:rPr>
                <w:sz w:val="24"/>
                <w:szCs w:val="24"/>
              </w:rPr>
              <w:t xml:space="preserve">, </w:t>
            </w:r>
            <w:proofErr w:type="spellStart"/>
            <w:r w:rsidRPr="00026A53">
              <w:rPr>
                <w:sz w:val="24"/>
                <w:szCs w:val="24"/>
              </w:rPr>
              <w:t>beserta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perbedaan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simbol</w:t>
            </w:r>
            <w:proofErr w:type="spellEnd"/>
            <w:r w:rsidRPr="00026A53">
              <w:rPr>
                <w:sz w:val="24"/>
                <w:szCs w:val="24"/>
              </w:rPr>
              <w:t xml:space="preserve"> agama dan </w:t>
            </w:r>
            <w:proofErr w:type="spellStart"/>
            <w:r w:rsidRPr="00026A53">
              <w:rPr>
                <w:sz w:val="24"/>
                <w:szCs w:val="24"/>
              </w:rPr>
              <w:t>kepercayaan</w:t>
            </w:r>
            <w:proofErr w:type="spellEnd"/>
            <w:r w:rsidRPr="00026A53">
              <w:rPr>
                <w:sz w:val="24"/>
                <w:szCs w:val="24"/>
              </w:rPr>
              <w:t xml:space="preserve"> yang </w:t>
            </w:r>
            <w:proofErr w:type="spellStart"/>
            <w:r w:rsidRPr="00026A53">
              <w:rPr>
                <w:sz w:val="24"/>
                <w:szCs w:val="24"/>
              </w:rPr>
              <w:t>beragam</w:t>
            </w:r>
            <w:proofErr w:type="spellEnd"/>
            <w:r w:rsidRPr="00026A53">
              <w:rPr>
                <w:sz w:val="24"/>
                <w:szCs w:val="24"/>
              </w:rPr>
              <w:t xml:space="preserve">, </w:t>
            </w:r>
            <w:proofErr w:type="spellStart"/>
            <w:r w:rsidRPr="00026A53">
              <w:rPr>
                <w:sz w:val="24"/>
                <w:szCs w:val="24"/>
              </w:rPr>
              <w:t>baik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teman-teman</w:t>
            </w:r>
            <w:proofErr w:type="spellEnd"/>
            <w:r w:rsidRPr="00026A53">
              <w:rPr>
                <w:sz w:val="24"/>
                <w:szCs w:val="24"/>
              </w:rPr>
              <w:t xml:space="preserve"> di </w:t>
            </w:r>
            <w:proofErr w:type="spellStart"/>
            <w:r w:rsidRPr="00026A53">
              <w:rPr>
                <w:sz w:val="24"/>
                <w:szCs w:val="24"/>
              </w:rPr>
              <w:t>rumah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maupun</w:t>
            </w:r>
            <w:proofErr w:type="spellEnd"/>
            <w:r w:rsidRPr="00026A53">
              <w:rPr>
                <w:sz w:val="24"/>
                <w:szCs w:val="24"/>
              </w:rPr>
              <w:t xml:space="preserve"> di </w:t>
            </w:r>
            <w:proofErr w:type="spellStart"/>
            <w:r w:rsidRPr="00026A53">
              <w:rPr>
                <w:sz w:val="24"/>
                <w:szCs w:val="24"/>
              </w:rPr>
              <w:t>sekolah</w:t>
            </w:r>
            <w:proofErr w:type="spellEnd"/>
            <w:r w:rsidRPr="00026A53">
              <w:rPr>
                <w:sz w:val="24"/>
                <w:szCs w:val="24"/>
              </w:rPr>
              <w:t>.</w:t>
            </w:r>
          </w:p>
        </w:tc>
        <w:tc>
          <w:tcPr>
            <w:tcW w:w="3685" w:type="dxa"/>
          </w:tcPr>
          <w:p w14:paraId="4F1D5390" w14:textId="77777777" w:rsidR="002A56B9" w:rsidRDefault="002A56B9" w:rsidP="002A56B9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sz w:val="24"/>
                <w:szCs w:val="24"/>
              </w:rPr>
            </w:pPr>
            <w:r w:rsidRPr="00CE6DE8">
              <w:rPr>
                <w:sz w:val="24"/>
                <w:szCs w:val="24"/>
              </w:rPr>
              <w:t xml:space="preserve">Bab 3 Aku dan </w:t>
            </w:r>
            <w:proofErr w:type="spellStart"/>
            <w:r w:rsidRPr="00CE6DE8">
              <w:rPr>
                <w:sz w:val="24"/>
                <w:szCs w:val="24"/>
              </w:rPr>
              <w:t>Teman-Temanku</w:t>
            </w:r>
            <w:proofErr w:type="spellEnd"/>
            <w:r w:rsidRPr="00CE6DE8">
              <w:rPr>
                <w:sz w:val="24"/>
                <w:szCs w:val="24"/>
              </w:rPr>
              <w:t xml:space="preserve"> </w:t>
            </w:r>
          </w:p>
          <w:p w14:paraId="331B9C1F" w14:textId="77777777" w:rsidR="002A56B9" w:rsidRPr="00CE6DE8" w:rsidRDefault="002A56B9" w:rsidP="002A56B9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before="120" w:after="120"/>
              <w:ind w:right="57"/>
              <w:rPr>
                <w:sz w:val="24"/>
                <w:szCs w:val="24"/>
              </w:rPr>
            </w:pPr>
            <w:proofErr w:type="spellStart"/>
            <w:r w:rsidRPr="00CE6DE8">
              <w:rPr>
                <w:sz w:val="24"/>
                <w:szCs w:val="24"/>
              </w:rPr>
              <w:t>Hobi</w:t>
            </w:r>
            <w:proofErr w:type="spellEnd"/>
            <w:r w:rsidRPr="00CE6DE8">
              <w:rPr>
                <w:sz w:val="24"/>
                <w:szCs w:val="24"/>
              </w:rPr>
              <w:t xml:space="preserve"> </w:t>
            </w:r>
          </w:p>
          <w:p w14:paraId="45411ED0" w14:textId="77777777" w:rsidR="002A56B9" w:rsidRDefault="002A56B9" w:rsidP="002A56B9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before="120" w:after="120"/>
              <w:ind w:right="57"/>
              <w:rPr>
                <w:sz w:val="24"/>
                <w:szCs w:val="24"/>
              </w:rPr>
            </w:pPr>
            <w:proofErr w:type="spellStart"/>
            <w:r w:rsidRPr="00CE6DE8">
              <w:rPr>
                <w:sz w:val="24"/>
                <w:szCs w:val="24"/>
              </w:rPr>
              <w:t>Berbeda</w:t>
            </w:r>
            <w:proofErr w:type="spellEnd"/>
            <w:r w:rsidRPr="00CE6DE8">
              <w:rPr>
                <w:sz w:val="24"/>
                <w:szCs w:val="24"/>
              </w:rPr>
              <w:t xml:space="preserve"> </w:t>
            </w:r>
            <w:proofErr w:type="spellStart"/>
            <w:r w:rsidRPr="00CE6DE8">
              <w:rPr>
                <w:sz w:val="24"/>
                <w:szCs w:val="24"/>
              </w:rPr>
              <w:t>Tetap</w:t>
            </w:r>
            <w:proofErr w:type="spellEnd"/>
            <w:r w:rsidRPr="00CE6DE8">
              <w:rPr>
                <w:sz w:val="24"/>
                <w:szCs w:val="24"/>
              </w:rPr>
              <w:t xml:space="preserve"> Bersama </w:t>
            </w:r>
          </w:p>
          <w:p w14:paraId="4B654D9D" w14:textId="6E47EB53" w:rsidR="002A56B9" w:rsidRPr="00CE6DE8" w:rsidRDefault="002A56B9" w:rsidP="002A56B9">
            <w:pPr>
              <w:pStyle w:val="ListParagraph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before="120" w:after="120"/>
              <w:ind w:right="57"/>
              <w:rPr>
                <w:sz w:val="24"/>
                <w:szCs w:val="24"/>
              </w:rPr>
            </w:pPr>
            <w:proofErr w:type="spellStart"/>
            <w:r w:rsidRPr="00CE6DE8">
              <w:rPr>
                <w:sz w:val="24"/>
                <w:szCs w:val="24"/>
              </w:rPr>
              <w:t>Simbol</w:t>
            </w:r>
            <w:proofErr w:type="spellEnd"/>
            <w:r w:rsidRPr="00CE6DE8">
              <w:rPr>
                <w:sz w:val="24"/>
                <w:szCs w:val="24"/>
              </w:rPr>
              <w:t xml:space="preserve"> </w:t>
            </w:r>
            <w:proofErr w:type="spellStart"/>
            <w:r w:rsidRPr="00CE6DE8">
              <w:rPr>
                <w:sz w:val="24"/>
                <w:szCs w:val="24"/>
              </w:rPr>
              <w:t>Keberagaman</w:t>
            </w:r>
            <w:proofErr w:type="spellEnd"/>
            <w:r w:rsidRPr="00CE6DE8">
              <w:rPr>
                <w:sz w:val="24"/>
                <w:szCs w:val="24"/>
              </w:rPr>
              <w:t xml:space="preserve"> Agama</w:t>
            </w:r>
          </w:p>
        </w:tc>
        <w:tc>
          <w:tcPr>
            <w:tcW w:w="1020" w:type="dxa"/>
          </w:tcPr>
          <w:p w14:paraId="085F6C4F" w14:textId="77777777" w:rsidR="002A56B9" w:rsidRPr="006156EA" w:rsidRDefault="002A56B9" w:rsidP="002A56B9">
            <w:pPr>
              <w:spacing w:before="120" w:after="120"/>
              <w:ind w:left="57" w:right="57"/>
              <w:jc w:val="center"/>
              <w:rPr>
                <w:rFonts w:eastAsia="Arial"/>
                <w:sz w:val="24"/>
                <w:szCs w:val="24"/>
              </w:rPr>
            </w:pPr>
            <w:r>
              <w:rPr>
                <w:rFonts w:eastAsia="Arial"/>
                <w:spacing w:val="1"/>
                <w:sz w:val="24"/>
                <w:szCs w:val="24"/>
              </w:rPr>
              <w:t>….</w:t>
            </w:r>
            <w:r w:rsidRPr="006156EA">
              <w:rPr>
                <w:rFonts w:eastAsia="Arial"/>
                <w:spacing w:val="2"/>
                <w:sz w:val="24"/>
                <w:szCs w:val="24"/>
              </w:rPr>
              <w:t xml:space="preserve"> </w:t>
            </w:r>
            <w:r w:rsidRPr="006156EA">
              <w:rPr>
                <w:rFonts w:eastAsia="Arial"/>
                <w:sz w:val="24"/>
                <w:szCs w:val="24"/>
              </w:rPr>
              <w:t>JP</w:t>
            </w:r>
          </w:p>
        </w:tc>
      </w:tr>
      <w:tr w:rsidR="002A56B9" w:rsidRPr="006156EA" w14:paraId="6D79751D" w14:textId="77777777" w:rsidTr="001804CB">
        <w:trPr>
          <w:trHeight w:val="240"/>
        </w:trPr>
        <w:tc>
          <w:tcPr>
            <w:tcW w:w="567" w:type="dxa"/>
          </w:tcPr>
          <w:p w14:paraId="33D63EDA" w14:textId="77777777" w:rsidR="002A56B9" w:rsidRPr="006156EA" w:rsidRDefault="002A56B9" w:rsidP="002A56B9">
            <w:pPr>
              <w:spacing w:before="120" w:after="120"/>
              <w:ind w:left="482" w:right="57" w:hanging="425"/>
              <w:jc w:val="center"/>
              <w:rPr>
                <w:sz w:val="24"/>
                <w:szCs w:val="22"/>
              </w:rPr>
            </w:pPr>
            <w:r w:rsidRPr="006156EA">
              <w:rPr>
                <w:sz w:val="24"/>
                <w:szCs w:val="22"/>
              </w:rPr>
              <w:t>2</w:t>
            </w:r>
          </w:p>
        </w:tc>
        <w:tc>
          <w:tcPr>
            <w:tcW w:w="4252" w:type="dxa"/>
          </w:tcPr>
          <w:p w14:paraId="3D360EDB" w14:textId="581BC038" w:rsidR="002A56B9" w:rsidRPr="00026A53" w:rsidRDefault="002A56B9" w:rsidP="002A56B9">
            <w:pPr>
              <w:autoSpaceDE w:val="0"/>
              <w:autoSpaceDN w:val="0"/>
              <w:adjustRightInd w:val="0"/>
              <w:spacing w:before="120" w:after="120"/>
              <w:ind w:left="57" w:right="57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M</w:t>
            </w:r>
            <w:r w:rsidRPr="00026A53">
              <w:rPr>
                <w:sz w:val="24"/>
                <w:szCs w:val="24"/>
              </w:rPr>
              <w:t>engetahui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sikap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peduli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lingkungan</w:t>
            </w:r>
            <w:proofErr w:type="spellEnd"/>
            <w:r w:rsidRPr="00026A53">
              <w:rPr>
                <w:sz w:val="24"/>
                <w:szCs w:val="24"/>
              </w:rPr>
              <w:t xml:space="preserve">, </w:t>
            </w:r>
            <w:proofErr w:type="spellStart"/>
            <w:r w:rsidRPr="00026A53">
              <w:rPr>
                <w:sz w:val="24"/>
                <w:szCs w:val="24"/>
              </w:rPr>
              <w:t>mempraktikkan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sikap</w:t>
            </w:r>
            <w:proofErr w:type="spellEnd"/>
            <w:r w:rsidRPr="00026A53">
              <w:rPr>
                <w:sz w:val="24"/>
                <w:szCs w:val="24"/>
              </w:rPr>
              <w:t xml:space="preserve"> dan </w:t>
            </w:r>
            <w:proofErr w:type="spellStart"/>
            <w:r w:rsidRPr="00026A53">
              <w:rPr>
                <w:sz w:val="24"/>
                <w:szCs w:val="24"/>
              </w:rPr>
              <w:t>perilaku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menjaga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lingkungan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sekitar</w:t>
            </w:r>
            <w:proofErr w:type="spellEnd"/>
            <w:r w:rsidRPr="00026A53">
              <w:rPr>
                <w:sz w:val="24"/>
                <w:szCs w:val="24"/>
              </w:rPr>
              <w:t xml:space="preserve">, </w:t>
            </w:r>
            <w:proofErr w:type="spellStart"/>
            <w:r w:rsidRPr="00026A53">
              <w:rPr>
                <w:sz w:val="24"/>
                <w:szCs w:val="24"/>
              </w:rPr>
              <w:t>serta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belajar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bekerja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sama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menjaga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lingkungan</w:t>
            </w:r>
            <w:proofErr w:type="spellEnd"/>
            <w:r w:rsidRPr="00026A53">
              <w:rPr>
                <w:sz w:val="24"/>
                <w:szCs w:val="24"/>
              </w:rPr>
              <w:t xml:space="preserve">, </w:t>
            </w:r>
            <w:proofErr w:type="spellStart"/>
            <w:r w:rsidRPr="00026A53">
              <w:rPr>
                <w:sz w:val="24"/>
                <w:szCs w:val="24"/>
              </w:rPr>
              <w:t>melalui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berbagai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aktivitas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bermain</w:t>
            </w:r>
            <w:proofErr w:type="spellEnd"/>
            <w:r w:rsidRPr="00026A53">
              <w:rPr>
                <w:sz w:val="24"/>
                <w:szCs w:val="24"/>
              </w:rPr>
              <w:t xml:space="preserve">, </w:t>
            </w:r>
            <w:proofErr w:type="spellStart"/>
            <w:r w:rsidRPr="00026A53">
              <w:rPr>
                <w:sz w:val="24"/>
                <w:szCs w:val="24"/>
              </w:rPr>
              <w:t>membaca</w:t>
            </w:r>
            <w:proofErr w:type="spellEnd"/>
            <w:r w:rsidRPr="00026A53">
              <w:rPr>
                <w:sz w:val="24"/>
                <w:szCs w:val="24"/>
              </w:rPr>
              <w:t xml:space="preserve">, </w:t>
            </w:r>
            <w:proofErr w:type="spellStart"/>
            <w:r w:rsidRPr="00026A53">
              <w:rPr>
                <w:sz w:val="24"/>
                <w:szCs w:val="24"/>
              </w:rPr>
              <w:t>menulis</w:t>
            </w:r>
            <w:proofErr w:type="spellEnd"/>
            <w:r w:rsidRPr="00026A53">
              <w:rPr>
                <w:sz w:val="24"/>
                <w:szCs w:val="24"/>
              </w:rPr>
              <w:t xml:space="preserve">, </w:t>
            </w:r>
            <w:proofErr w:type="spellStart"/>
            <w:r w:rsidRPr="00026A53">
              <w:rPr>
                <w:sz w:val="24"/>
                <w:szCs w:val="24"/>
              </w:rPr>
              <w:t>melakukan</w:t>
            </w:r>
            <w:proofErr w:type="spellEnd"/>
            <w:r w:rsidRPr="00026A53">
              <w:rPr>
                <w:sz w:val="24"/>
                <w:szCs w:val="24"/>
              </w:rPr>
              <w:t xml:space="preserve"> </w:t>
            </w:r>
            <w:proofErr w:type="spellStart"/>
            <w:r w:rsidRPr="00026A53">
              <w:rPr>
                <w:sz w:val="24"/>
                <w:szCs w:val="24"/>
              </w:rPr>
              <w:t>aksi</w:t>
            </w:r>
            <w:proofErr w:type="spellEnd"/>
            <w:r w:rsidRPr="00026A53">
              <w:rPr>
                <w:sz w:val="24"/>
                <w:szCs w:val="24"/>
              </w:rPr>
              <w:t xml:space="preserve">, </w:t>
            </w:r>
            <w:proofErr w:type="spellStart"/>
            <w:r w:rsidRPr="00026A53">
              <w:rPr>
                <w:sz w:val="24"/>
                <w:szCs w:val="24"/>
              </w:rPr>
              <w:t>berkarya</w:t>
            </w:r>
            <w:proofErr w:type="spellEnd"/>
            <w:r w:rsidRPr="00026A53">
              <w:rPr>
                <w:sz w:val="24"/>
                <w:szCs w:val="24"/>
              </w:rPr>
              <w:t xml:space="preserve">, dan </w:t>
            </w:r>
            <w:proofErr w:type="spellStart"/>
            <w:r w:rsidRPr="00026A53">
              <w:rPr>
                <w:sz w:val="24"/>
                <w:szCs w:val="24"/>
              </w:rPr>
              <w:t>lainnya</w:t>
            </w:r>
            <w:proofErr w:type="spellEnd"/>
          </w:p>
        </w:tc>
        <w:tc>
          <w:tcPr>
            <w:tcW w:w="3685" w:type="dxa"/>
          </w:tcPr>
          <w:p w14:paraId="3BAA01EE" w14:textId="77777777" w:rsidR="002A56B9" w:rsidRDefault="002A56B9" w:rsidP="002A56B9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bCs/>
                <w:sz w:val="24"/>
                <w:szCs w:val="24"/>
              </w:rPr>
            </w:pPr>
            <w:r w:rsidRPr="00CE6DE8">
              <w:rPr>
                <w:bCs/>
                <w:sz w:val="24"/>
                <w:szCs w:val="24"/>
              </w:rPr>
              <w:t xml:space="preserve">Bab 4 Aku </w:t>
            </w:r>
            <w:proofErr w:type="spellStart"/>
            <w:r w:rsidRPr="00CE6DE8">
              <w:rPr>
                <w:bCs/>
                <w:sz w:val="24"/>
                <w:szCs w:val="24"/>
              </w:rPr>
              <w:t>Peduli</w:t>
            </w:r>
            <w:proofErr w:type="spellEnd"/>
            <w:r w:rsidRPr="00CE6DE8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CE6DE8">
              <w:rPr>
                <w:bCs/>
                <w:sz w:val="24"/>
                <w:szCs w:val="24"/>
              </w:rPr>
              <w:t>Lingkungan</w:t>
            </w:r>
            <w:proofErr w:type="spellEnd"/>
            <w:r w:rsidRPr="00CE6DE8">
              <w:rPr>
                <w:bCs/>
                <w:sz w:val="24"/>
                <w:szCs w:val="24"/>
              </w:rPr>
              <w:t xml:space="preserve"> </w:t>
            </w:r>
          </w:p>
          <w:p w14:paraId="0418DC49" w14:textId="77777777" w:rsidR="002A56B9" w:rsidRPr="00CE6DE8" w:rsidRDefault="002A56B9" w:rsidP="002A56B9">
            <w:pPr>
              <w:pStyle w:val="ListParagraph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before="120" w:after="120"/>
              <w:ind w:right="57"/>
              <w:rPr>
                <w:bCs/>
                <w:sz w:val="24"/>
                <w:szCs w:val="24"/>
              </w:rPr>
            </w:pPr>
            <w:proofErr w:type="spellStart"/>
            <w:r w:rsidRPr="00CE6DE8">
              <w:rPr>
                <w:bCs/>
                <w:sz w:val="24"/>
                <w:szCs w:val="24"/>
              </w:rPr>
              <w:t>Sikapku</w:t>
            </w:r>
            <w:proofErr w:type="spellEnd"/>
            <w:r w:rsidRPr="00CE6DE8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CE6DE8">
              <w:rPr>
                <w:bCs/>
                <w:sz w:val="24"/>
                <w:szCs w:val="24"/>
              </w:rPr>
              <w:t>Peduli</w:t>
            </w:r>
            <w:proofErr w:type="spellEnd"/>
            <w:r w:rsidRPr="00CE6DE8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CE6DE8">
              <w:rPr>
                <w:bCs/>
                <w:sz w:val="24"/>
                <w:szCs w:val="24"/>
              </w:rPr>
              <w:t>Lingkungan</w:t>
            </w:r>
            <w:proofErr w:type="spellEnd"/>
            <w:r w:rsidRPr="00CE6DE8">
              <w:rPr>
                <w:bCs/>
                <w:sz w:val="24"/>
                <w:szCs w:val="24"/>
              </w:rPr>
              <w:t xml:space="preserve"> </w:t>
            </w:r>
          </w:p>
          <w:p w14:paraId="48C7814F" w14:textId="77777777" w:rsidR="002A56B9" w:rsidRDefault="002A56B9" w:rsidP="002A56B9">
            <w:pPr>
              <w:pStyle w:val="ListParagraph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before="120" w:after="120"/>
              <w:ind w:right="57"/>
              <w:rPr>
                <w:bCs/>
                <w:sz w:val="24"/>
                <w:szCs w:val="24"/>
              </w:rPr>
            </w:pPr>
            <w:proofErr w:type="spellStart"/>
            <w:r w:rsidRPr="00CE6DE8">
              <w:rPr>
                <w:bCs/>
                <w:sz w:val="24"/>
                <w:szCs w:val="24"/>
              </w:rPr>
              <w:t>Sikap</w:t>
            </w:r>
            <w:proofErr w:type="spellEnd"/>
            <w:r w:rsidRPr="00CE6DE8">
              <w:rPr>
                <w:bCs/>
                <w:sz w:val="24"/>
                <w:szCs w:val="24"/>
              </w:rPr>
              <w:t xml:space="preserve"> dan </w:t>
            </w:r>
            <w:proofErr w:type="spellStart"/>
            <w:r w:rsidRPr="00CE6DE8">
              <w:rPr>
                <w:bCs/>
                <w:sz w:val="24"/>
                <w:szCs w:val="24"/>
              </w:rPr>
              <w:t>Perilaku</w:t>
            </w:r>
            <w:proofErr w:type="spellEnd"/>
            <w:r w:rsidRPr="00CE6DE8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CE6DE8">
              <w:rPr>
                <w:bCs/>
                <w:sz w:val="24"/>
                <w:szCs w:val="24"/>
              </w:rPr>
              <w:t>Menjaga</w:t>
            </w:r>
            <w:proofErr w:type="spellEnd"/>
            <w:r w:rsidRPr="00CE6DE8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CE6DE8">
              <w:rPr>
                <w:bCs/>
                <w:sz w:val="24"/>
                <w:szCs w:val="24"/>
              </w:rPr>
              <w:t>Lingkungan</w:t>
            </w:r>
            <w:proofErr w:type="spellEnd"/>
            <w:r w:rsidRPr="00CE6DE8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CE6DE8">
              <w:rPr>
                <w:bCs/>
                <w:sz w:val="24"/>
                <w:szCs w:val="24"/>
              </w:rPr>
              <w:t>Sekitar</w:t>
            </w:r>
            <w:proofErr w:type="spellEnd"/>
            <w:r w:rsidRPr="00CE6DE8">
              <w:rPr>
                <w:bCs/>
                <w:sz w:val="24"/>
                <w:szCs w:val="24"/>
              </w:rPr>
              <w:t xml:space="preserve"> </w:t>
            </w:r>
          </w:p>
          <w:p w14:paraId="5DE4C358" w14:textId="28B894A8" w:rsidR="002A56B9" w:rsidRPr="00CE6DE8" w:rsidRDefault="002A56B9" w:rsidP="002A56B9">
            <w:pPr>
              <w:pStyle w:val="ListParagraph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before="120" w:after="120"/>
              <w:ind w:right="57"/>
              <w:rPr>
                <w:bCs/>
                <w:sz w:val="24"/>
                <w:szCs w:val="24"/>
              </w:rPr>
            </w:pPr>
            <w:proofErr w:type="spellStart"/>
            <w:r w:rsidRPr="00CE6DE8">
              <w:rPr>
                <w:bCs/>
                <w:sz w:val="24"/>
                <w:szCs w:val="24"/>
              </w:rPr>
              <w:t>Bekerja</w:t>
            </w:r>
            <w:proofErr w:type="spellEnd"/>
            <w:r w:rsidRPr="00CE6DE8">
              <w:rPr>
                <w:bCs/>
                <w:sz w:val="24"/>
                <w:szCs w:val="24"/>
              </w:rPr>
              <w:t xml:space="preserve"> Sama </w:t>
            </w:r>
            <w:proofErr w:type="spellStart"/>
            <w:r w:rsidRPr="00CE6DE8">
              <w:rPr>
                <w:bCs/>
                <w:sz w:val="24"/>
                <w:szCs w:val="24"/>
              </w:rPr>
              <w:t>Menjaga</w:t>
            </w:r>
            <w:proofErr w:type="spellEnd"/>
            <w:r w:rsidRPr="00CE6DE8">
              <w:rPr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E6DE8">
              <w:rPr>
                <w:bCs/>
                <w:sz w:val="24"/>
                <w:szCs w:val="24"/>
              </w:rPr>
              <w:t>Lingkungan</w:t>
            </w:r>
            <w:proofErr w:type="spellEnd"/>
            <w:r w:rsidRPr="00CE6DE8">
              <w:rPr>
                <w:bCs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1020" w:type="dxa"/>
          </w:tcPr>
          <w:p w14:paraId="2C26F45E" w14:textId="77777777" w:rsidR="002A56B9" w:rsidRPr="006156EA" w:rsidRDefault="002A56B9" w:rsidP="002A56B9">
            <w:pPr>
              <w:spacing w:before="120" w:after="120"/>
              <w:ind w:left="57" w:right="57"/>
              <w:jc w:val="center"/>
              <w:rPr>
                <w:rFonts w:eastAsia="Arial"/>
                <w:sz w:val="24"/>
                <w:szCs w:val="24"/>
              </w:rPr>
            </w:pPr>
            <w:r>
              <w:rPr>
                <w:rFonts w:eastAsia="Arial"/>
                <w:spacing w:val="1"/>
                <w:sz w:val="24"/>
                <w:szCs w:val="24"/>
              </w:rPr>
              <w:t>….</w:t>
            </w:r>
            <w:r w:rsidRPr="006156EA">
              <w:rPr>
                <w:rFonts w:eastAsia="Arial"/>
                <w:spacing w:val="2"/>
                <w:sz w:val="24"/>
                <w:szCs w:val="24"/>
              </w:rPr>
              <w:t xml:space="preserve"> </w:t>
            </w:r>
            <w:r w:rsidRPr="006156EA">
              <w:rPr>
                <w:rFonts w:eastAsia="Arial"/>
                <w:sz w:val="24"/>
                <w:szCs w:val="24"/>
              </w:rPr>
              <w:t>JP</w:t>
            </w:r>
          </w:p>
        </w:tc>
      </w:tr>
      <w:tr w:rsidR="002A56B9" w:rsidRPr="006156EA" w14:paraId="7BE673BD" w14:textId="77777777" w:rsidTr="001804CB">
        <w:trPr>
          <w:trHeight w:val="240"/>
        </w:trPr>
        <w:tc>
          <w:tcPr>
            <w:tcW w:w="8504" w:type="dxa"/>
            <w:gridSpan w:val="3"/>
          </w:tcPr>
          <w:p w14:paraId="678ED7DD" w14:textId="77777777" w:rsidR="002A56B9" w:rsidRPr="00492A2C" w:rsidRDefault="002A56B9" w:rsidP="002A56B9">
            <w:pPr>
              <w:spacing w:before="120" w:after="120"/>
              <w:ind w:left="113" w:right="113"/>
              <w:jc w:val="center"/>
              <w:rPr>
                <w:b/>
                <w:color w:val="1C1C1C"/>
                <w:w w:val="110"/>
                <w:sz w:val="24"/>
                <w:szCs w:val="24"/>
              </w:rPr>
            </w:pPr>
            <w:r>
              <w:rPr>
                <w:b/>
                <w:color w:val="1C1C1C"/>
                <w:w w:val="110"/>
                <w:sz w:val="24"/>
                <w:szCs w:val="24"/>
              </w:rPr>
              <w:t>JUMLAH JP</w:t>
            </w:r>
          </w:p>
        </w:tc>
        <w:tc>
          <w:tcPr>
            <w:tcW w:w="1020" w:type="dxa"/>
          </w:tcPr>
          <w:p w14:paraId="6DFC1CB6" w14:textId="77777777" w:rsidR="002A56B9" w:rsidRPr="006156EA" w:rsidRDefault="002A56B9" w:rsidP="002A56B9">
            <w:pPr>
              <w:spacing w:before="120" w:after="120"/>
              <w:ind w:left="57" w:right="57"/>
              <w:jc w:val="center"/>
              <w:rPr>
                <w:rFonts w:eastAsia="Arial"/>
                <w:b/>
                <w:sz w:val="24"/>
                <w:szCs w:val="24"/>
              </w:rPr>
            </w:pPr>
            <w:r w:rsidRPr="006156EA">
              <w:rPr>
                <w:rFonts w:eastAsia="Arial"/>
                <w:b/>
                <w:spacing w:val="1"/>
                <w:sz w:val="24"/>
                <w:szCs w:val="24"/>
              </w:rPr>
              <w:t xml:space="preserve">..... </w:t>
            </w:r>
            <w:r w:rsidRPr="006156EA">
              <w:rPr>
                <w:rFonts w:eastAsia="Arial"/>
                <w:b/>
                <w:spacing w:val="2"/>
                <w:sz w:val="24"/>
                <w:szCs w:val="24"/>
              </w:rPr>
              <w:t xml:space="preserve"> </w:t>
            </w:r>
            <w:r w:rsidRPr="006156EA">
              <w:rPr>
                <w:rFonts w:eastAsia="Arial"/>
                <w:b/>
                <w:sz w:val="24"/>
                <w:szCs w:val="24"/>
              </w:rPr>
              <w:t>JP</w:t>
            </w:r>
          </w:p>
        </w:tc>
      </w:tr>
    </w:tbl>
    <w:p w14:paraId="52F32327" w14:textId="77777777" w:rsidR="00CE6DE8" w:rsidRDefault="00CE6DE8" w:rsidP="00CE6DE8">
      <w:pPr>
        <w:spacing w:before="100" w:after="100"/>
        <w:rPr>
          <w:rFonts w:eastAsia="Calibri"/>
          <w:b/>
          <w:spacing w:val="1"/>
          <w:sz w:val="24"/>
          <w:szCs w:val="24"/>
        </w:rPr>
      </w:pPr>
    </w:p>
    <w:p w14:paraId="549874FF" w14:textId="77777777" w:rsidR="00CE6DE8" w:rsidRPr="005A012A" w:rsidRDefault="00CE6DE8" w:rsidP="00CE6DE8">
      <w:pPr>
        <w:spacing w:before="100" w:after="100"/>
        <w:rPr>
          <w:rFonts w:eastAsia="Calibri"/>
          <w:sz w:val="24"/>
          <w:szCs w:val="24"/>
        </w:rPr>
      </w:pPr>
      <w:proofErr w:type="spellStart"/>
      <w:r w:rsidRPr="005A012A">
        <w:rPr>
          <w:rFonts w:eastAsia="Calibri"/>
          <w:b/>
          <w:spacing w:val="1"/>
          <w:sz w:val="24"/>
          <w:szCs w:val="24"/>
        </w:rPr>
        <w:t>K</w:t>
      </w:r>
      <w:r w:rsidRPr="005A012A">
        <w:rPr>
          <w:rFonts w:eastAsia="Calibri"/>
          <w:b/>
          <w:spacing w:val="-1"/>
          <w:sz w:val="24"/>
          <w:szCs w:val="24"/>
        </w:rPr>
        <w:t>e</w:t>
      </w:r>
      <w:r w:rsidRPr="005A012A">
        <w:rPr>
          <w:rFonts w:eastAsia="Calibri"/>
          <w:b/>
          <w:sz w:val="24"/>
          <w:szCs w:val="24"/>
        </w:rPr>
        <w:t>te</w:t>
      </w:r>
      <w:r w:rsidRPr="005A012A">
        <w:rPr>
          <w:rFonts w:eastAsia="Calibri"/>
          <w:b/>
          <w:spacing w:val="1"/>
          <w:sz w:val="24"/>
          <w:szCs w:val="24"/>
        </w:rPr>
        <w:t>r</w:t>
      </w:r>
      <w:r w:rsidRPr="005A012A">
        <w:rPr>
          <w:rFonts w:eastAsia="Calibri"/>
          <w:b/>
          <w:spacing w:val="-1"/>
          <w:sz w:val="24"/>
          <w:szCs w:val="24"/>
        </w:rPr>
        <w:t>a</w:t>
      </w:r>
      <w:r w:rsidRPr="005A012A">
        <w:rPr>
          <w:rFonts w:eastAsia="Calibri"/>
          <w:b/>
          <w:spacing w:val="1"/>
          <w:sz w:val="24"/>
          <w:szCs w:val="24"/>
        </w:rPr>
        <w:t>n</w:t>
      </w:r>
      <w:r w:rsidRPr="005A012A">
        <w:rPr>
          <w:rFonts w:eastAsia="Calibri"/>
          <w:b/>
          <w:spacing w:val="-1"/>
          <w:sz w:val="24"/>
          <w:szCs w:val="24"/>
        </w:rPr>
        <w:t>ga</w:t>
      </w:r>
      <w:r w:rsidRPr="005A012A">
        <w:rPr>
          <w:rFonts w:eastAsia="Calibri"/>
          <w:b/>
          <w:spacing w:val="1"/>
          <w:sz w:val="24"/>
          <w:szCs w:val="24"/>
        </w:rPr>
        <w:t>n</w:t>
      </w:r>
      <w:proofErr w:type="spellEnd"/>
      <w:r w:rsidRPr="005A012A">
        <w:rPr>
          <w:rFonts w:eastAsia="Calibri"/>
          <w:b/>
          <w:sz w:val="24"/>
          <w:szCs w:val="24"/>
        </w:rPr>
        <w:t>:</w:t>
      </w:r>
    </w:p>
    <w:p w14:paraId="77CD2EB4" w14:textId="77777777" w:rsidR="00CE6DE8" w:rsidRPr="005A012A" w:rsidRDefault="00CE6DE8" w:rsidP="00CE6DE8">
      <w:pPr>
        <w:spacing w:before="100" w:after="100"/>
        <w:ind w:left="284" w:hanging="284"/>
        <w:rPr>
          <w:rFonts w:eastAsia="Calibri"/>
          <w:sz w:val="24"/>
          <w:szCs w:val="24"/>
        </w:rPr>
      </w:pPr>
      <w:r w:rsidRPr="005A012A">
        <w:rPr>
          <w:rFonts w:eastAsia="Calibri"/>
          <w:spacing w:val="1"/>
          <w:sz w:val="24"/>
          <w:szCs w:val="24"/>
        </w:rPr>
        <w:t>1</w:t>
      </w:r>
      <w:r w:rsidRPr="005A012A">
        <w:rPr>
          <w:rFonts w:eastAsia="Calibri"/>
          <w:sz w:val="24"/>
          <w:szCs w:val="24"/>
        </w:rPr>
        <w:t>.</w:t>
      </w:r>
      <w:r w:rsidRPr="005A012A">
        <w:rPr>
          <w:rFonts w:eastAsia="Calibri"/>
          <w:sz w:val="24"/>
          <w:szCs w:val="24"/>
        </w:rPr>
        <w:tab/>
        <w:t>TP</w:t>
      </w:r>
      <w:r w:rsidRPr="005A012A">
        <w:rPr>
          <w:rFonts w:eastAsia="Calibri"/>
          <w:spacing w:val="2"/>
          <w:sz w:val="24"/>
          <w:szCs w:val="24"/>
        </w:rPr>
        <w:t xml:space="preserve"> </w:t>
      </w:r>
      <w:r w:rsidRPr="005A012A">
        <w:rPr>
          <w:rFonts w:eastAsia="Calibri"/>
          <w:spacing w:val="-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an A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P</w:t>
      </w:r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isi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ya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sa</w:t>
      </w:r>
      <w:r w:rsidRPr="005A012A">
        <w:rPr>
          <w:rFonts w:eastAsia="Calibri"/>
          <w:spacing w:val="3"/>
          <w:sz w:val="24"/>
          <w:szCs w:val="24"/>
        </w:rPr>
        <w:t>m</w:t>
      </w:r>
      <w:r w:rsidRPr="005A012A">
        <w:rPr>
          <w:rFonts w:eastAsia="Calibri"/>
          <w:sz w:val="24"/>
          <w:szCs w:val="24"/>
        </w:rPr>
        <w:t>a</w:t>
      </w:r>
      <w:proofErr w:type="spellEnd"/>
      <w:r w:rsidRPr="005A012A">
        <w:rPr>
          <w:rFonts w:eastAsia="Calibri"/>
          <w:sz w:val="24"/>
          <w:szCs w:val="24"/>
        </w:rPr>
        <w:t>.</w:t>
      </w:r>
      <w:r w:rsidRPr="005A012A">
        <w:rPr>
          <w:rFonts w:eastAsia="Calibri"/>
          <w:spacing w:val="-4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P</w:t>
      </w:r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2"/>
          <w:sz w:val="24"/>
          <w:szCs w:val="24"/>
        </w:rPr>
        <w:t>i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u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h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ya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m</w:t>
      </w:r>
      <w:r w:rsidRPr="005A012A">
        <w:rPr>
          <w:rFonts w:eastAsia="Calibri"/>
          <w:spacing w:val="-2"/>
          <w:sz w:val="24"/>
          <w:szCs w:val="24"/>
        </w:rPr>
        <w:t>e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pacing w:val="-2"/>
          <w:sz w:val="24"/>
          <w:szCs w:val="24"/>
        </w:rPr>
        <w:t>r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pacing w:val="-1"/>
          <w:sz w:val="24"/>
          <w:szCs w:val="24"/>
        </w:rPr>
        <w:t>tk</w:t>
      </w:r>
      <w:r w:rsidRPr="005A012A">
        <w:rPr>
          <w:rFonts w:eastAsia="Calibri"/>
          <w:sz w:val="24"/>
          <w:szCs w:val="24"/>
        </w:rPr>
        <w:t>an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ari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T</w:t>
      </w:r>
      <w:r w:rsidRPr="005A012A">
        <w:rPr>
          <w:rFonts w:eastAsia="Calibri"/>
          <w:spacing w:val="1"/>
          <w:sz w:val="24"/>
          <w:szCs w:val="24"/>
        </w:rPr>
        <w:t>P</w:t>
      </w:r>
      <w:r w:rsidRPr="005A012A">
        <w:rPr>
          <w:rFonts w:eastAsia="Calibri"/>
          <w:sz w:val="24"/>
          <w:szCs w:val="24"/>
        </w:rPr>
        <w:t>,</w:t>
      </w:r>
      <w:r w:rsidRPr="005A012A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u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2"/>
          <w:sz w:val="24"/>
          <w:szCs w:val="24"/>
        </w:rPr>
        <w:t>m</w:t>
      </w:r>
      <w:r w:rsidRPr="005A012A">
        <w:rPr>
          <w:rFonts w:eastAsia="Calibri"/>
          <w:sz w:val="24"/>
          <w:szCs w:val="24"/>
        </w:rPr>
        <w:t>emb</w:t>
      </w:r>
      <w:r w:rsidRPr="005A012A">
        <w:rPr>
          <w:rFonts w:eastAsia="Calibri"/>
          <w:spacing w:val="-2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at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-2"/>
          <w:sz w:val="24"/>
          <w:szCs w:val="24"/>
        </w:rPr>
        <w:t>l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r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ari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TP</w:t>
      </w:r>
      <w:r w:rsidRPr="005A012A">
        <w:rPr>
          <w:rFonts w:eastAsia="Calibri"/>
          <w:spacing w:val="2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y</w:t>
      </w:r>
      <w:r w:rsidRPr="005A012A">
        <w:rPr>
          <w:rFonts w:eastAsia="Calibri"/>
          <w:spacing w:val="-3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8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i</w:t>
      </w:r>
      <w:r w:rsidRPr="005A012A">
        <w:rPr>
          <w:rFonts w:eastAsia="Calibri"/>
          <w:spacing w:val="-3"/>
          <w:sz w:val="24"/>
          <w:szCs w:val="24"/>
        </w:rPr>
        <w:t>s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pacing w:val="-3"/>
          <w:sz w:val="24"/>
          <w:szCs w:val="24"/>
        </w:rPr>
        <w:t>s</w:t>
      </w:r>
      <w:r w:rsidRPr="005A012A">
        <w:rPr>
          <w:rFonts w:eastAsia="Calibri"/>
          <w:spacing w:val="1"/>
          <w:sz w:val="24"/>
          <w:szCs w:val="24"/>
        </w:rPr>
        <w:t>un</w:t>
      </w:r>
      <w:proofErr w:type="spellEnd"/>
      <w:r w:rsidRPr="005A012A">
        <w:rPr>
          <w:rFonts w:eastAsia="Calibri"/>
          <w:sz w:val="24"/>
          <w:szCs w:val="24"/>
        </w:rPr>
        <w:t>,</w:t>
      </w:r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b</w:t>
      </w:r>
      <w:r w:rsidRPr="005A012A">
        <w:rPr>
          <w:rFonts w:eastAsia="Calibri"/>
          <w:sz w:val="24"/>
          <w:szCs w:val="24"/>
        </w:rPr>
        <w:t>isa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-2"/>
          <w:sz w:val="24"/>
          <w:szCs w:val="24"/>
        </w:rPr>
        <w:t>l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r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ya</w:t>
      </w:r>
      <w:proofErr w:type="spellEnd"/>
      <w:r w:rsidRPr="005A012A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m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lai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ri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im</w:t>
      </w:r>
      <w:r w:rsidRPr="005A012A">
        <w:rPr>
          <w:rFonts w:eastAsia="Calibri"/>
          <w:spacing w:val="-1"/>
          <w:sz w:val="24"/>
          <w:szCs w:val="24"/>
        </w:rPr>
        <w:t>e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si</w:t>
      </w:r>
      <w:proofErr w:type="spellEnd"/>
      <w:r w:rsidRPr="005A012A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p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pacing w:val="-3"/>
          <w:sz w:val="24"/>
          <w:szCs w:val="24"/>
        </w:rPr>
        <w:t>g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2"/>
          <w:sz w:val="24"/>
          <w:szCs w:val="24"/>
        </w:rPr>
        <w:t>t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hu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yang</w:t>
      </w:r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o</w:t>
      </w:r>
      <w:r w:rsidRPr="005A012A">
        <w:rPr>
          <w:rFonts w:eastAsia="Calibri"/>
          <w:spacing w:val="8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se</w:t>
      </w:r>
      <w:r w:rsidRPr="005A012A">
        <w:rPr>
          <w:rFonts w:eastAsia="Calibri"/>
          <w:spacing w:val="-1"/>
          <w:sz w:val="24"/>
          <w:szCs w:val="24"/>
        </w:rPr>
        <w:t>p</w:t>
      </w:r>
      <w:r w:rsidRPr="005A012A">
        <w:rPr>
          <w:rFonts w:eastAsia="Calibri"/>
          <w:spacing w:val="1"/>
          <w:sz w:val="24"/>
          <w:szCs w:val="24"/>
        </w:rPr>
        <w:t>tu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l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sam</w:t>
      </w:r>
      <w:r w:rsidRPr="005A012A">
        <w:rPr>
          <w:rFonts w:eastAsia="Calibri"/>
          <w:spacing w:val="-1"/>
          <w:sz w:val="24"/>
          <w:szCs w:val="24"/>
        </w:rPr>
        <w:t>p</w:t>
      </w:r>
      <w:r w:rsidRPr="005A012A">
        <w:rPr>
          <w:rFonts w:eastAsia="Calibri"/>
          <w:sz w:val="24"/>
          <w:szCs w:val="24"/>
        </w:rPr>
        <w:t>ai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m</w:t>
      </w:r>
      <w:r w:rsidRPr="005A012A">
        <w:rPr>
          <w:rFonts w:eastAsia="Calibri"/>
          <w:spacing w:val="-2"/>
          <w:sz w:val="24"/>
          <w:szCs w:val="24"/>
        </w:rPr>
        <w:t>e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og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pacing w:val="-2"/>
          <w:sz w:val="24"/>
          <w:szCs w:val="24"/>
        </w:rPr>
        <w:t>i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i</w:t>
      </w:r>
      <w:r w:rsidRPr="005A012A">
        <w:rPr>
          <w:rFonts w:eastAsia="Calibri"/>
          <w:spacing w:val="1"/>
          <w:sz w:val="24"/>
          <w:szCs w:val="24"/>
        </w:rPr>
        <w:t>f</w:t>
      </w:r>
      <w:proofErr w:type="spellEnd"/>
      <w:r w:rsidRPr="005A012A">
        <w:rPr>
          <w:rFonts w:eastAsia="Calibri"/>
          <w:sz w:val="24"/>
          <w:szCs w:val="24"/>
        </w:rPr>
        <w:t>.</w:t>
      </w:r>
    </w:p>
    <w:p w14:paraId="1585A7F4" w14:textId="77777777" w:rsidR="00CE6DE8" w:rsidRPr="005A012A" w:rsidRDefault="00CE6DE8" w:rsidP="00CE6DE8">
      <w:pPr>
        <w:spacing w:before="100" w:after="100"/>
        <w:ind w:left="284" w:hanging="284"/>
        <w:rPr>
          <w:rFonts w:eastAsia="Calibri"/>
          <w:sz w:val="24"/>
          <w:szCs w:val="24"/>
        </w:rPr>
      </w:pPr>
      <w:r w:rsidRPr="005A012A">
        <w:rPr>
          <w:rFonts w:eastAsia="Calibri"/>
          <w:spacing w:val="1"/>
          <w:sz w:val="24"/>
          <w:szCs w:val="24"/>
        </w:rPr>
        <w:t>2</w:t>
      </w:r>
      <w:r w:rsidRPr="005A012A">
        <w:rPr>
          <w:rFonts w:eastAsia="Calibri"/>
          <w:sz w:val="24"/>
          <w:szCs w:val="24"/>
        </w:rPr>
        <w:t>.</w:t>
      </w:r>
      <w:r w:rsidRPr="005A012A">
        <w:rPr>
          <w:rFonts w:eastAsia="Calibri"/>
          <w:sz w:val="24"/>
          <w:szCs w:val="24"/>
        </w:rPr>
        <w:tab/>
        <w:t>G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ru</w:t>
      </w:r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2"/>
          <w:sz w:val="24"/>
          <w:szCs w:val="24"/>
        </w:rPr>
        <w:t>m</w:t>
      </w:r>
      <w:r w:rsidRPr="005A012A">
        <w:rPr>
          <w:rFonts w:eastAsia="Calibri"/>
          <w:sz w:val="24"/>
          <w:szCs w:val="24"/>
        </w:rPr>
        <w:t>emiliki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el</w:t>
      </w:r>
      <w:r w:rsidRPr="005A012A">
        <w:rPr>
          <w:rFonts w:eastAsia="Calibri"/>
          <w:spacing w:val="1"/>
          <w:sz w:val="24"/>
          <w:szCs w:val="24"/>
        </w:rPr>
        <w:t>e</w:t>
      </w:r>
      <w:r w:rsidRPr="005A012A">
        <w:rPr>
          <w:rFonts w:eastAsia="Calibri"/>
          <w:spacing w:val="-2"/>
          <w:sz w:val="24"/>
          <w:szCs w:val="24"/>
        </w:rPr>
        <w:t>l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asa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u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pacing w:val="-1"/>
          <w:sz w:val="24"/>
          <w:szCs w:val="24"/>
        </w:rPr>
        <w:t>t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k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me</w:t>
      </w:r>
      <w:r w:rsidRPr="005A012A">
        <w:rPr>
          <w:rFonts w:eastAsia="Calibri"/>
          <w:spacing w:val="2"/>
          <w:sz w:val="24"/>
          <w:szCs w:val="24"/>
        </w:rPr>
        <w:t>n</w:t>
      </w:r>
      <w:r w:rsidRPr="005A012A">
        <w:rPr>
          <w:rFonts w:eastAsia="Calibri"/>
          <w:spacing w:val="-3"/>
          <w:sz w:val="24"/>
          <w:szCs w:val="24"/>
        </w:rPr>
        <w:t>y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s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al</w:t>
      </w:r>
      <w:r w:rsidRPr="005A012A">
        <w:rPr>
          <w:rFonts w:eastAsia="Calibri"/>
          <w:spacing w:val="-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r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t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j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p</w:t>
      </w:r>
      <w:r w:rsidRPr="005A012A">
        <w:rPr>
          <w:rFonts w:eastAsia="Calibri"/>
          <w:sz w:val="24"/>
          <w:szCs w:val="24"/>
        </w:rPr>
        <w:t>em</w:t>
      </w:r>
      <w:r w:rsidRPr="005A012A">
        <w:rPr>
          <w:rFonts w:eastAsia="Calibri"/>
          <w:spacing w:val="2"/>
          <w:sz w:val="24"/>
          <w:szCs w:val="24"/>
        </w:rPr>
        <w:t>b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-2"/>
          <w:sz w:val="24"/>
          <w:szCs w:val="24"/>
        </w:rPr>
        <w:t>l</w:t>
      </w:r>
      <w:r w:rsidRPr="005A012A">
        <w:rPr>
          <w:rFonts w:eastAsia="Calibri"/>
          <w:sz w:val="24"/>
          <w:szCs w:val="24"/>
        </w:rPr>
        <w:t>aja</w:t>
      </w:r>
      <w:r w:rsidRPr="005A012A">
        <w:rPr>
          <w:rFonts w:eastAsia="Calibri"/>
          <w:spacing w:val="1"/>
          <w:sz w:val="24"/>
          <w:szCs w:val="24"/>
        </w:rPr>
        <w:t>r</w:t>
      </w:r>
      <w:r w:rsidRPr="005A012A">
        <w:rPr>
          <w:rFonts w:eastAsia="Calibri"/>
          <w:sz w:val="24"/>
          <w:szCs w:val="24"/>
        </w:rPr>
        <w:t>an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b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-1"/>
          <w:sz w:val="24"/>
          <w:szCs w:val="24"/>
        </w:rPr>
        <w:t>r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asarkan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vi</w:t>
      </w:r>
      <w:r w:rsidRPr="005A012A">
        <w:rPr>
          <w:rFonts w:eastAsia="Calibri"/>
          <w:spacing w:val="-1"/>
          <w:sz w:val="24"/>
          <w:szCs w:val="24"/>
        </w:rPr>
        <w:t>s</w:t>
      </w:r>
      <w:r w:rsidRPr="005A012A">
        <w:rPr>
          <w:rFonts w:eastAsia="Calibri"/>
          <w:sz w:val="24"/>
          <w:szCs w:val="24"/>
        </w:rPr>
        <w:t>i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u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pacing w:val="9"/>
          <w:sz w:val="24"/>
          <w:szCs w:val="24"/>
        </w:rPr>
        <w:t>e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pacing w:val="1"/>
          <w:sz w:val="24"/>
          <w:szCs w:val="24"/>
        </w:rPr>
        <w:t>h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san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ma</w:t>
      </w:r>
      <w:r w:rsidRPr="005A012A">
        <w:rPr>
          <w:rFonts w:eastAsia="Calibri"/>
          <w:spacing w:val="-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rasa</w:t>
      </w:r>
      <w:r w:rsidRPr="005A012A">
        <w:rPr>
          <w:rFonts w:eastAsia="Calibri"/>
          <w:spacing w:val="1"/>
          <w:sz w:val="24"/>
          <w:szCs w:val="24"/>
        </w:rPr>
        <w:t>h</w:t>
      </w:r>
      <w:r w:rsidRPr="005A012A">
        <w:rPr>
          <w:rFonts w:eastAsia="Calibri"/>
          <w:sz w:val="24"/>
          <w:szCs w:val="24"/>
        </w:rPr>
        <w:t>,</w:t>
      </w:r>
      <w:r w:rsidRPr="005A012A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h</w:t>
      </w:r>
      <w:r w:rsidRPr="005A012A">
        <w:rPr>
          <w:rFonts w:eastAsia="Calibri"/>
          <w:sz w:val="24"/>
          <w:szCs w:val="24"/>
        </w:rPr>
        <w:t>ira</w:t>
      </w:r>
      <w:r w:rsidRPr="005A012A">
        <w:rPr>
          <w:rFonts w:eastAsia="Calibri"/>
          <w:spacing w:val="1"/>
          <w:sz w:val="24"/>
          <w:szCs w:val="24"/>
        </w:rPr>
        <w:t>r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i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-2"/>
          <w:sz w:val="24"/>
          <w:szCs w:val="24"/>
        </w:rPr>
        <w:t>i</w:t>
      </w:r>
      <w:r w:rsidRPr="005A012A">
        <w:rPr>
          <w:rFonts w:eastAsia="Calibri"/>
          <w:sz w:val="24"/>
          <w:szCs w:val="24"/>
        </w:rPr>
        <w:t>lm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an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r w:rsidRPr="005A012A">
        <w:rPr>
          <w:rFonts w:eastAsia="Calibri"/>
          <w:spacing w:val="2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la</w:t>
      </w:r>
      <w:r w:rsidRPr="005A012A">
        <w:rPr>
          <w:rFonts w:eastAsia="Calibri"/>
          <w:spacing w:val="-2"/>
          <w:sz w:val="24"/>
          <w:szCs w:val="24"/>
        </w:rPr>
        <w:t>i</w:t>
      </w:r>
      <w:r w:rsidRPr="005A012A">
        <w:rPr>
          <w:rFonts w:eastAsia="Calibri"/>
          <w:spacing w:val="5"/>
          <w:sz w:val="24"/>
          <w:szCs w:val="24"/>
        </w:rPr>
        <w:t>n</w:t>
      </w:r>
      <w:r w:rsidRPr="005A012A">
        <w:rPr>
          <w:rFonts w:eastAsia="Calibri"/>
          <w:spacing w:val="1"/>
          <w:sz w:val="24"/>
          <w:szCs w:val="24"/>
        </w:rPr>
        <w:t>-</w:t>
      </w:r>
      <w:r w:rsidRPr="005A012A">
        <w:rPr>
          <w:rFonts w:eastAsia="Calibri"/>
          <w:sz w:val="24"/>
          <w:szCs w:val="24"/>
        </w:rPr>
        <w:t>la</w:t>
      </w:r>
      <w:r w:rsidRPr="005A012A">
        <w:rPr>
          <w:rFonts w:eastAsia="Calibri"/>
          <w:spacing w:val="-2"/>
          <w:sz w:val="24"/>
          <w:szCs w:val="24"/>
        </w:rPr>
        <w:t>i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.</w:t>
      </w:r>
    </w:p>
    <w:p w14:paraId="4388F928" w14:textId="77777777" w:rsidR="00CE6DE8" w:rsidRPr="005A012A" w:rsidRDefault="00CE6DE8" w:rsidP="00CE6DE8">
      <w:pPr>
        <w:spacing w:before="100" w:after="100"/>
        <w:ind w:left="284" w:hanging="284"/>
        <w:rPr>
          <w:rFonts w:eastAsia="Calibri"/>
          <w:sz w:val="24"/>
          <w:szCs w:val="24"/>
        </w:rPr>
      </w:pPr>
      <w:r w:rsidRPr="005A012A">
        <w:rPr>
          <w:rFonts w:eastAsia="Calibri"/>
          <w:spacing w:val="1"/>
          <w:sz w:val="24"/>
          <w:szCs w:val="24"/>
        </w:rPr>
        <w:t>3</w:t>
      </w:r>
      <w:r w:rsidRPr="005A012A">
        <w:rPr>
          <w:rFonts w:eastAsia="Calibri"/>
          <w:sz w:val="24"/>
          <w:szCs w:val="24"/>
        </w:rPr>
        <w:t>.</w:t>
      </w:r>
      <w:r w:rsidRPr="005A012A">
        <w:rPr>
          <w:rFonts w:eastAsia="Calibri"/>
          <w:sz w:val="24"/>
          <w:szCs w:val="24"/>
        </w:rPr>
        <w:tab/>
        <w:t>G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ru</w:t>
      </w:r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2"/>
          <w:sz w:val="24"/>
          <w:szCs w:val="24"/>
        </w:rPr>
        <w:t>m</w:t>
      </w:r>
      <w:r w:rsidRPr="005A012A">
        <w:rPr>
          <w:rFonts w:eastAsia="Calibri"/>
          <w:sz w:val="24"/>
          <w:szCs w:val="24"/>
        </w:rPr>
        <w:t>emiliki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el</w:t>
      </w:r>
      <w:r w:rsidRPr="005A012A">
        <w:rPr>
          <w:rFonts w:eastAsia="Calibri"/>
          <w:spacing w:val="1"/>
          <w:sz w:val="24"/>
          <w:szCs w:val="24"/>
        </w:rPr>
        <w:t>e</w:t>
      </w:r>
      <w:r w:rsidRPr="005A012A">
        <w:rPr>
          <w:rFonts w:eastAsia="Calibri"/>
          <w:spacing w:val="-2"/>
          <w:sz w:val="24"/>
          <w:szCs w:val="24"/>
        </w:rPr>
        <w:t>l</w:t>
      </w:r>
      <w:r w:rsidRPr="005A012A">
        <w:rPr>
          <w:rFonts w:eastAsia="Calibri"/>
          <w:spacing w:val="2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asa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u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pacing w:val="-1"/>
          <w:sz w:val="24"/>
          <w:szCs w:val="24"/>
        </w:rPr>
        <w:t>t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k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me</w:t>
      </w:r>
      <w:r w:rsidRPr="005A012A">
        <w:rPr>
          <w:rFonts w:eastAsia="Calibri"/>
          <w:spacing w:val="2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pacing w:val="-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r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j</w:t>
      </w:r>
      <w:r w:rsidRPr="005A012A">
        <w:rPr>
          <w:rFonts w:eastAsia="Calibri"/>
          <w:spacing w:val="-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ml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h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JP</w:t>
      </w:r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b</w:t>
      </w:r>
      <w:r w:rsidRPr="005A012A">
        <w:rPr>
          <w:rFonts w:eastAsia="Calibri"/>
          <w:spacing w:val="-2"/>
          <w:sz w:val="24"/>
          <w:szCs w:val="24"/>
        </w:rPr>
        <w:t>e</w:t>
      </w:r>
      <w:r w:rsidRPr="005A012A">
        <w:rPr>
          <w:rFonts w:eastAsia="Calibri"/>
          <w:sz w:val="24"/>
          <w:szCs w:val="24"/>
        </w:rPr>
        <w:t>r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asarkan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o</w:t>
      </w:r>
      <w:r w:rsidRPr="005A012A">
        <w:rPr>
          <w:rFonts w:eastAsia="Calibri"/>
          <w:spacing w:val="1"/>
          <w:sz w:val="24"/>
          <w:szCs w:val="24"/>
        </w:rPr>
        <w:t>mp</w:t>
      </w:r>
      <w:r w:rsidRPr="005A012A">
        <w:rPr>
          <w:rFonts w:eastAsia="Calibri"/>
          <w:sz w:val="24"/>
          <w:szCs w:val="24"/>
        </w:rPr>
        <w:t>l</w:t>
      </w:r>
      <w:r w:rsidRPr="005A012A">
        <w:rPr>
          <w:rFonts w:eastAsia="Calibri"/>
          <w:spacing w:val="-2"/>
          <w:sz w:val="24"/>
          <w:szCs w:val="24"/>
        </w:rPr>
        <w:t>e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si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as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ma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6"/>
          <w:sz w:val="24"/>
          <w:szCs w:val="24"/>
        </w:rPr>
        <w:t>r</w:t>
      </w:r>
      <w:r w:rsidRPr="005A012A">
        <w:rPr>
          <w:rFonts w:eastAsia="Calibri"/>
          <w:spacing w:val="-2"/>
          <w:sz w:val="24"/>
          <w:szCs w:val="24"/>
        </w:rPr>
        <w:t>i</w:t>
      </w:r>
      <w:proofErr w:type="spellEnd"/>
      <w:r w:rsidRPr="005A012A">
        <w:rPr>
          <w:rFonts w:eastAsia="Calibri"/>
          <w:sz w:val="24"/>
          <w:szCs w:val="24"/>
        </w:rPr>
        <w:t>,</w:t>
      </w:r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ondisi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-1"/>
          <w:sz w:val="24"/>
          <w:szCs w:val="24"/>
        </w:rPr>
        <w:t>p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-2"/>
          <w:sz w:val="24"/>
          <w:szCs w:val="24"/>
        </w:rPr>
        <w:t>s</w:t>
      </w:r>
      <w:r w:rsidRPr="005A012A">
        <w:rPr>
          <w:rFonts w:eastAsia="Calibri"/>
          <w:sz w:val="24"/>
          <w:szCs w:val="24"/>
        </w:rPr>
        <w:t>e</w:t>
      </w:r>
      <w:r w:rsidRPr="005A012A">
        <w:rPr>
          <w:rFonts w:eastAsia="Calibri"/>
          <w:spacing w:val="1"/>
          <w:sz w:val="24"/>
          <w:szCs w:val="24"/>
        </w:rPr>
        <w:t>rt</w:t>
      </w:r>
      <w:r w:rsidRPr="005A012A">
        <w:rPr>
          <w:rFonts w:eastAsia="Calibri"/>
          <w:sz w:val="24"/>
          <w:szCs w:val="24"/>
        </w:rPr>
        <w:t>a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i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i</w:t>
      </w:r>
      <w:r w:rsidRPr="005A012A">
        <w:rPr>
          <w:rFonts w:eastAsia="Calibri"/>
          <w:spacing w:val="-1"/>
          <w:sz w:val="24"/>
          <w:szCs w:val="24"/>
        </w:rPr>
        <w:t>k</w:t>
      </w:r>
      <w:proofErr w:type="spellEnd"/>
      <w:r w:rsidRPr="005A012A">
        <w:rPr>
          <w:rFonts w:eastAsia="Calibri"/>
          <w:sz w:val="24"/>
          <w:szCs w:val="24"/>
        </w:rPr>
        <w:t>,</w:t>
      </w:r>
      <w:r w:rsidRPr="005A012A">
        <w:rPr>
          <w:rFonts w:eastAsia="Calibri"/>
          <w:spacing w:val="-1"/>
          <w:sz w:val="24"/>
          <w:szCs w:val="24"/>
        </w:rPr>
        <w:t xml:space="preserve"> 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an lai</w:t>
      </w:r>
      <w:r w:rsidRPr="005A012A">
        <w:rPr>
          <w:rFonts w:eastAsia="Calibri"/>
          <w:spacing w:val="2"/>
          <w:sz w:val="24"/>
          <w:szCs w:val="24"/>
        </w:rPr>
        <w:t>n</w:t>
      </w:r>
      <w:r w:rsidRPr="005A012A">
        <w:rPr>
          <w:rFonts w:eastAsia="Calibri"/>
          <w:spacing w:val="1"/>
          <w:sz w:val="24"/>
          <w:szCs w:val="24"/>
        </w:rPr>
        <w:t>-</w:t>
      </w:r>
      <w:r w:rsidRPr="005A012A">
        <w:rPr>
          <w:rFonts w:eastAsia="Calibri"/>
          <w:sz w:val="24"/>
          <w:szCs w:val="24"/>
        </w:rPr>
        <w:t>lai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.</w:t>
      </w:r>
    </w:p>
    <w:p w14:paraId="78CB523D" w14:textId="77777777" w:rsidR="00CE6DE8" w:rsidRDefault="00CE6DE8" w:rsidP="00CE6DE8">
      <w:pPr>
        <w:spacing w:before="100" w:after="100"/>
        <w:ind w:left="284" w:hanging="284"/>
        <w:rPr>
          <w:rFonts w:eastAsia="Calibri"/>
          <w:sz w:val="24"/>
          <w:szCs w:val="24"/>
        </w:rPr>
      </w:pPr>
      <w:r w:rsidRPr="005A012A">
        <w:rPr>
          <w:rFonts w:eastAsia="Calibri"/>
          <w:spacing w:val="1"/>
          <w:sz w:val="24"/>
          <w:szCs w:val="24"/>
        </w:rPr>
        <w:t>4</w:t>
      </w:r>
      <w:r w:rsidRPr="005A012A">
        <w:rPr>
          <w:rFonts w:eastAsia="Calibri"/>
          <w:sz w:val="24"/>
          <w:szCs w:val="24"/>
        </w:rPr>
        <w:t>.</w:t>
      </w:r>
      <w:r w:rsidRPr="005A012A">
        <w:rPr>
          <w:rFonts w:eastAsia="Calibri"/>
          <w:sz w:val="24"/>
          <w:szCs w:val="24"/>
        </w:rPr>
        <w:tab/>
        <w:t>A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P</w:t>
      </w:r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versi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 xml:space="preserve">2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i</w:t>
      </w:r>
      <w:r w:rsidRPr="005A012A">
        <w:rPr>
          <w:rFonts w:eastAsia="Calibri"/>
          <w:spacing w:val="-1"/>
          <w:sz w:val="24"/>
          <w:szCs w:val="24"/>
        </w:rPr>
        <w:t>b</w:t>
      </w:r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z w:val="24"/>
          <w:szCs w:val="24"/>
        </w:rPr>
        <w:t>at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b</w:t>
      </w:r>
      <w:r w:rsidRPr="005A012A">
        <w:rPr>
          <w:rFonts w:eastAsia="Calibri"/>
          <w:spacing w:val="-2"/>
          <w:sz w:val="24"/>
          <w:szCs w:val="24"/>
        </w:rPr>
        <w:t>e</w:t>
      </w:r>
      <w:r w:rsidRPr="005A012A">
        <w:rPr>
          <w:rFonts w:eastAsia="Calibri"/>
          <w:sz w:val="24"/>
          <w:szCs w:val="24"/>
        </w:rPr>
        <w:t>r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sar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an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u</w:t>
      </w:r>
      <w:r w:rsidRPr="005A012A">
        <w:rPr>
          <w:rFonts w:eastAsia="Calibri"/>
          <w:spacing w:val="-2"/>
          <w:sz w:val="24"/>
          <w:szCs w:val="24"/>
        </w:rPr>
        <w:t>r</w:t>
      </w:r>
      <w:r w:rsidRPr="005A012A">
        <w:rPr>
          <w:rFonts w:eastAsia="Calibri"/>
          <w:spacing w:val="1"/>
          <w:sz w:val="24"/>
          <w:szCs w:val="24"/>
        </w:rPr>
        <w:t>ut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z w:val="24"/>
          <w:szCs w:val="24"/>
        </w:rPr>
        <w:t>i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at</w:t>
      </w:r>
      <w:proofErr w:type="spellEnd"/>
      <w:r w:rsidRPr="005A012A">
        <w:rPr>
          <w:rFonts w:eastAsia="Calibri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p</w:t>
      </w:r>
      <w:r w:rsidRPr="005A012A">
        <w:rPr>
          <w:rFonts w:eastAsia="Calibri"/>
          <w:spacing w:val="-2"/>
          <w:sz w:val="24"/>
          <w:szCs w:val="24"/>
        </w:rPr>
        <w:t>e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ge</w:t>
      </w:r>
      <w:r w:rsidRPr="005A012A">
        <w:rPr>
          <w:rFonts w:eastAsia="Calibri"/>
          <w:spacing w:val="1"/>
          <w:sz w:val="24"/>
          <w:szCs w:val="24"/>
        </w:rPr>
        <w:t>t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hu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z w:val="24"/>
          <w:szCs w:val="24"/>
        </w:rPr>
        <w:t>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r w:rsidRPr="005A012A">
        <w:rPr>
          <w:rFonts w:eastAsia="Calibri"/>
          <w:sz w:val="24"/>
          <w:szCs w:val="24"/>
        </w:rPr>
        <w:t>yang</w:t>
      </w:r>
      <w:r w:rsidRPr="005A012A">
        <w:rPr>
          <w:rFonts w:eastAsia="Calibri"/>
          <w:spacing w:val="-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se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proofErr w:type="spellEnd"/>
      <w:r w:rsidRPr="005A012A">
        <w:rPr>
          <w:rFonts w:eastAsia="Calibri"/>
          <w:spacing w:val="-2"/>
          <w:sz w:val="24"/>
          <w:szCs w:val="24"/>
        </w:rPr>
        <w:t>/</w:t>
      </w:r>
      <w:proofErr w:type="spellStart"/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an</w:t>
      </w:r>
      <w:proofErr w:type="spellEnd"/>
      <w:r w:rsidRPr="005A012A">
        <w:rPr>
          <w:rFonts w:eastAsia="Calibri"/>
          <w:spacing w:val="2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pacing w:val="-2"/>
          <w:sz w:val="24"/>
          <w:szCs w:val="24"/>
        </w:rPr>
        <w:t>i</w:t>
      </w:r>
      <w:r w:rsidRPr="005A012A">
        <w:rPr>
          <w:rFonts w:eastAsia="Calibri"/>
          <w:spacing w:val="1"/>
          <w:sz w:val="24"/>
          <w:szCs w:val="24"/>
        </w:rPr>
        <w:t>h</w:t>
      </w:r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d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1"/>
          <w:sz w:val="24"/>
          <w:szCs w:val="24"/>
        </w:rPr>
        <w:t>p</w:t>
      </w:r>
      <w:r w:rsidRPr="005A012A">
        <w:rPr>
          <w:rFonts w:eastAsia="Calibri"/>
          <w:sz w:val="24"/>
          <w:szCs w:val="24"/>
        </w:rPr>
        <w:t>i</w:t>
      </w:r>
      <w:proofErr w:type="spellEnd"/>
      <w:r w:rsidRPr="005A012A">
        <w:rPr>
          <w:rFonts w:eastAsia="Calibri"/>
          <w:spacing w:val="-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pacing w:val="9"/>
          <w:sz w:val="24"/>
          <w:szCs w:val="24"/>
        </w:rPr>
        <w:t>d</w:t>
      </w:r>
      <w:r w:rsidRPr="005A012A">
        <w:rPr>
          <w:rFonts w:eastAsia="Calibri"/>
          <w:sz w:val="24"/>
          <w:szCs w:val="24"/>
        </w:rPr>
        <w:t>alam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j</w:t>
      </w:r>
      <w:r w:rsidRPr="005A012A">
        <w:rPr>
          <w:rFonts w:eastAsia="Calibri"/>
          <w:spacing w:val="-2"/>
          <w:sz w:val="24"/>
          <w:szCs w:val="24"/>
        </w:rPr>
        <w:t>a</w:t>
      </w:r>
      <w:r w:rsidRPr="005A012A">
        <w:rPr>
          <w:rFonts w:eastAsia="Calibri"/>
          <w:spacing w:val="-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a</w:t>
      </w:r>
      <w:proofErr w:type="spellEnd"/>
      <w:r w:rsidRPr="005A012A">
        <w:rPr>
          <w:rFonts w:eastAsia="Calibri"/>
          <w:spacing w:val="1"/>
          <w:sz w:val="24"/>
          <w:szCs w:val="24"/>
        </w:rPr>
        <w:t xml:space="preserve"> </w:t>
      </w:r>
      <w:proofErr w:type="spellStart"/>
      <w:r w:rsidRPr="005A012A">
        <w:rPr>
          <w:rFonts w:eastAsia="Calibri"/>
          <w:sz w:val="24"/>
          <w:szCs w:val="24"/>
        </w:rPr>
        <w:t>si</w:t>
      </w:r>
      <w:r w:rsidRPr="005A012A">
        <w:rPr>
          <w:rFonts w:eastAsia="Calibri"/>
          <w:spacing w:val="1"/>
          <w:sz w:val="24"/>
          <w:szCs w:val="24"/>
        </w:rPr>
        <w:t>n</w:t>
      </w:r>
      <w:r w:rsidRPr="005A012A">
        <w:rPr>
          <w:rFonts w:eastAsia="Calibri"/>
          <w:sz w:val="24"/>
          <w:szCs w:val="24"/>
        </w:rPr>
        <w:t>g</w:t>
      </w:r>
      <w:r w:rsidRPr="005A012A">
        <w:rPr>
          <w:rFonts w:eastAsia="Calibri"/>
          <w:spacing w:val="-1"/>
          <w:sz w:val="24"/>
          <w:szCs w:val="24"/>
        </w:rPr>
        <w:t>k</w:t>
      </w:r>
      <w:r w:rsidRPr="005A012A">
        <w:rPr>
          <w:rFonts w:eastAsia="Calibri"/>
          <w:sz w:val="24"/>
          <w:szCs w:val="24"/>
        </w:rPr>
        <w:t>a</w:t>
      </w:r>
      <w:r w:rsidRPr="005A012A">
        <w:rPr>
          <w:rFonts w:eastAsia="Calibri"/>
          <w:spacing w:val="2"/>
          <w:sz w:val="24"/>
          <w:szCs w:val="24"/>
        </w:rPr>
        <w:t>t</w:t>
      </w:r>
      <w:proofErr w:type="spellEnd"/>
      <w:r w:rsidRPr="005A012A">
        <w:rPr>
          <w:rFonts w:eastAsia="Calibri"/>
          <w:sz w:val="24"/>
          <w:szCs w:val="24"/>
        </w:rPr>
        <w:t>.</w:t>
      </w:r>
    </w:p>
    <w:p w14:paraId="2B1EDEC7" w14:textId="77777777" w:rsidR="00CE6DE8" w:rsidRDefault="00CE6DE8" w:rsidP="00CE6DE8">
      <w:pPr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br w:type="page"/>
      </w:r>
    </w:p>
    <w:p w14:paraId="60E6D2B3" w14:textId="5A55526E" w:rsidR="00312A70" w:rsidRDefault="00312A70">
      <w:pPr>
        <w:rPr>
          <w:rFonts w:eastAsia="Calibri"/>
          <w:sz w:val="24"/>
          <w:szCs w:val="24"/>
        </w:rPr>
      </w:pPr>
    </w:p>
    <w:sectPr w:rsidR="00312A70" w:rsidSect="006D2144">
      <w:footerReference w:type="default" r:id="rId8"/>
      <w:pgSz w:w="11907" w:h="16840" w:code="9"/>
      <w:pgMar w:top="1134" w:right="1134" w:bottom="1134" w:left="1134" w:header="0" w:footer="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8F0427" w14:textId="77777777" w:rsidR="003B217F" w:rsidRDefault="003B217F" w:rsidP="00AD3226">
      <w:r>
        <w:separator/>
      </w:r>
    </w:p>
  </w:endnote>
  <w:endnote w:type="continuationSeparator" w:id="0">
    <w:p w14:paraId="67C0D288" w14:textId="77777777" w:rsidR="003B217F" w:rsidRDefault="003B217F" w:rsidP="00AD32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8C5CCB" w14:textId="77777777" w:rsidR="00E36065" w:rsidRDefault="00E36065">
    <w:pPr>
      <w:spacing w:line="0" w:lineRule="atLeast"/>
      <w:rPr>
        <w:sz w:val="0"/>
        <w:szCs w:val="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456DC1" w14:textId="77777777" w:rsidR="003B217F" w:rsidRDefault="003B217F" w:rsidP="00AD3226">
      <w:r>
        <w:separator/>
      </w:r>
    </w:p>
  </w:footnote>
  <w:footnote w:type="continuationSeparator" w:id="0">
    <w:p w14:paraId="245AFF85" w14:textId="77777777" w:rsidR="003B217F" w:rsidRDefault="003B217F" w:rsidP="00AD32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110C70"/>
    <w:multiLevelType w:val="hybridMultilevel"/>
    <w:tmpl w:val="B9465C02"/>
    <w:lvl w:ilvl="0" w:tplc="229AF5FE">
      <w:start w:val="1"/>
      <w:numFmt w:val="decimal"/>
      <w:lvlText w:val="%1."/>
      <w:lvlJc w:val="left"/>
      <w:pPr>
        <w:ind w:left="54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4" w:hanging="360"/>
      </w:pPr>
    </w:lvl>
    <w:lvl w:ilvl="2" w:tplc="0409001B" w:tentative="1">
      <w:start w:val="1"/>
      <w:numFmt w:val="lowerRoman"/>
      <w:lvlText w:val="%3."/>
      <w:lvlJc w:val="right"/>
      <w:pPr>
        <w:ind w:left="2254" w:hanging="180"/>
      </w:pPr>
    </w:lvl>
    <w:lvl w:ilvl="3" w:tplc="0409000F" w:tentative="1">
      <w:start w:val="1"/>
      <w:numFmt w:val="decimal"/>
      <w:lvlText w:val="%4."/>
      <w:lvlJc w:val="left"/>
      <w:pPr>
        <w:ind w:left="2974" w:hanging="360"/>
      </w:pPr>
    </w:lvl>
    <w:lvl w:ilvl="4" w:tplc="04090019" w:tentative="1">
      <w:start w:val="1"/>
      <w:numFmt w:val="lowerLetter"/>
      <w:lvlText w:val="%5."/>
      <w:lvlJc w:val="left"/>
      <w:pPr>
        <w:ind w:left="3694" w:hanging="360"/>
      </w:pPr>
    </w:lvl>
    <w:lvl w:ilvl="5" w:tplc="0409001B" w:tentative="1">
      <w:start w:val="1"/>
      <w:numFmt w:val="lowerRoman"/>
      <w:lvlText w:val="%6."/>
      <w:lvlJc w:val="right"/>
      <w:pPr>
        <w:ind w:left="4414" w:hanging="180"/>
      </w:pPr>
    </w:lvl>
    <w:lvl w:ilvl="6" w:tplc="0409000F" w:tentative="1">
      <w:start w:val="1"/>
      <w:numFmt w:val="decimal"/>
      <w:lvlText w:val="%7."/>
      <w:lvlJc w:val="left"/>
      <w:pPr>
        <w:ind w:left="5134" w:hanging="360"/>
      </w:pPr>
    </w:lvl>
    <w:lvl w:ilvl="7" w:tplc="04090019" w:tentative="1">
      <w:start w:val="1"/>
      <w:numFmt w:val="lowerLetter"/>
      <w:lvlText w:val="%8."/>
      <w:lvlJc w:val="left"/>
      <w:pPr>
        <w:ind w:left="5854" w:hanging="360"/>
      </w:pPr>
    </w:lvl>
    <w:lvl w:ilvl="8" w:tplc="0409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1" w15:restartNumberingAfterBreak="0">
    <w:nsid w:val="11B03C54"/>
    <w:multiLevelType w:val="hybridMultilevel"/>
    <w:tmpl w:val="6B9A8E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CC2ABB"/>
    <w:multiLevelType w:val="hybridMultilevel"/>
    <w:tmpl w:val="C69497CA"/>
    <w:lvl w:ilvl="0" w:tplc="229AF5FE">
      <w:start w:val="1"/>
      <w:numFmt w:val="decimal"/>
      <w:lvlText w:val="%1."/>
      <w:lvlJc w:val="left"/>
      <w:pPr>
        <w:ind w:left="4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68" w:hanging="360"/>
      </w:pPr>
    </w:lvl>
    <w:lvl w:ilvl="2" w:tplc="0409001B" w:tentative="1">
      <w:start w:val="1"/>
      <w:numFmt w:val="lowerRoman"/>
      <w:lvlText w:val="%3."/>
      <w:lvlJc w:val="right"/>
      <w:pPr>
        <w:ind w:left="1888" w:hanging="180"/>
      </w:pPr>
    </w:lvl>
    <w:lvl w:ilvl="3" w:tplc="0409000F" w:tentative="1">
      <w:start w:val="1"/>
      <w:numFmt w:val="decimal"/>
      <w:lvlText w:val="%4."/>
      <w:lvlJc w:val="left"/>
      <w:pPr>
        <w:ind w:left="2608" w:hanging="360"/>
      </w:pPr>
    </w:lvl>
    <w:lvl w:ilvl="4" w:tplc="04090019" w:tentative="1">
      <w:start w:val="1"/>
      <w:numFmt w:val="lowerLetter"/>
      <w:lvlText w:val="%5."/>
      <w:lvlJc w:val="left"/>
      <w:pPr>
        <w:ind w:left="3328" w:hanging="360"/>
      </w:pPr>
    </w:lvl>
    <w:lvl w:ilvl="5" w:tplc="0409001B" w:tentative="1">
      <w:start w:val="1"/>
      <w:numFmt w:val="lowerRoman"/>
      <w:lvlText w:val="%6."/>
      <w:lvlJc w:val="right"/>
      <w:pPr>
        <w:ind w:left="4048" w:hanging="180"/>
      </w:pPr>
    </w:lvl>
    <w:lvl w:ilvl="6" w:tplc="0409000F" w:tentative="1">
      <w:start w:val="1"/>
      <w:numFmt w:val="decimal"/>
      <w:lvlText w:val="%7."/>
      <w:lvlJc w:val="left"/>
      <w:pPr>
        <w:ind w:left="4768" w:hanging="360"/>
      </w:pPr>
    </w:lvl>
    <w:lvl w:ilvl="7" w:tplc="04090019" w:tentative="1">
      <w:start w:val="1"/>
      <w:numFmt w:val="lowerLetter"/>
      <w:lvlText w:val="%8."/>
      <w:lvlJc w:val="left"/>
      <w:pPr>
        <w:ind w:left="5488" w:hanging="360"/>
      </w:pPr>
    </w:lvl>
    <w:lvl w:ilvl="8" w:tplc="0409001B" w:tentative="1">
      <w:start w:val="1"/>
      <w:numFmt w:val="lowerRoman"/>
      <w:lvlText w:val="%9."/>
      <w:lvlJc w:val="right"/>
      <w:pPr>
        <w:ind w:left="6208" w:hanging="180"/>
      </w:pPr>
    </w:lvl>
  </w:abstractNum>
  <w:abstractNum w:abstractNumId="3" w15:restartNumberingAfterBreak="0">
    <w:nsid w:val="19D83162"/>
    <w:multiLevelType w:val="hybridMultilevel"/>
    <w:tmpl w:val="6928BD9A"/>
    <w:lvl w:ilvl="0" w:tplc="229AF5FE">
      <w:start w:val="1"/>
      <w:numFmt w:val="decimal"/>
      <w:lvlText w:val="%1."/>
      <w:lvlJc w:val="left"/>
      <w:pPr>
        <w:ind w:left="54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4" w:hanging="360"/>
      </w:pPr>
    </w:lvl>
    <w:lvl w:ilvl="2" w:tplc="0409001B" w:tentative="1">
      <w:start w:val="1"/>
      <w:numFmt w:val="lowerRoman"/>
      <w:lvlText w:val="%3."/>
      <w:lvlJc w:val="right"/>
      <w:pPr>
        <w:ind w:left="2254" w:hanging="180"/>
      </w:pPr>
    </w:lvl>
    <w:lvl w:ilvl="3" w:tplc="0409000F" w:tentative="1">
      <w:start w:val="1"/>
      <w:numFmt w:val="decimal"/>
      <w:lvlText w:val="%4."/>
      <w:lvlJc w:val="left"/>
      <w:pPr>
        <w:ind w:left="2974" w:hanging="360"/>
      </w:pPr>
    </w:lvl>
    <w:lvl w:ilvl="4" w:tplc="04090019" w:tentative="1">
      <w:start w:val="1"/>
      <w:numFmt w:val="lowerLetter"/>
      <w:lvlText w:val="%5."/>
      <w:lvlJc w:val="left"/>
      <w:pPr>
        <w:ind w:left="3694" w:hanging="360"/>
      </w:pPr>
    </w:lvl>
    <w:lvl w:ilvl="5" w:tplc="0409001B" w:tentative="1">
      <w:start w:val="1"/>
      <w:numFmt w:val="lowerRoman"/>
      <w:lvlText w:val="%6."/>
      <w:lvlJc w:val="right"/>
      <w:pPr>
        <w:ind w:left="4414" w:hanging="180"/>
      </w:pPr>
    </w:lvl>
    <w:lvl w:ilvl="6" w:tplc="0409000F" w:tentative="1">
      <w:start w:val="1"/>
      <w:numFmt w:val="decimal"/>
      <w:lvlText w:val="%7."/>
      <w:lvlJc w:val="left"/>
      <w:pPr>
        <w:ind w:left="5134" w:hanging="360"/>
      </w:pPr>
    </w:lvl>
    <w:lvl w:ilvl="7" w:tplc="04090019" w:tentative="1">
      <w:start w:val="1"/>
      <w:numFmt w:val="lowerLetter"/>
      <w:lvlText w:val="%8."/>
      <w:lvlJc w:val="left"/>
      <w:pPr>
        <w:ind w:left="5854" w:hanging="360"/>
      </w:pPr>
    </w:lvl>
    <w:lvl w:ilvl="8" w:tplc="0409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4" w15:restartNumberingAfterBreak="0">
    <w:nsid w:val="1AA13DAA"/>
    <w:multiLevelType w:val="hybridMultilevel"/>
    <w:tmpl w:val="E2C2ECF4"/>
    <w:lvl w:ilvl="0" w:tplc="229AF5FE">
      <w:start w:val="1"/>
      <w:numFmt w:val="decimal"/>
      <w:lvlText w:val="%1."/>
      <w:lvlJc w:val="left"/>
      <w:pPr>
        <w:ind w:left="53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28" w:hanging="360"/>
      </w:pPr>
    </w:lvl>
    <w:lvl w:ilvl="2" w:tplc="0409001B" w:tentative="1">
      <w:start w:val="1"/>
      <w:numFmt w:val="lowerRoman"/>
      <w:lvlText w:val="%3."/>
      <w:lvlJc w:val="right"/>
      <w:pPr>
        <w:ind w:left="2248" w:hanging="180"/>
      </w:pPr>
    </w:lvl>
    <w:lvl w:ilvl="3" w:tplc="0409000F" w:tentative="1">
      <w:start w:val="1"/>
      <w:numFmt w:val="decimal"/>
      <w:lvlText w:val="%4."/>
      <w:lvlJc w:val="left"/>
      <w:pPr>
        <w:ind w:left="2968" w:hanging="360"/>
      </w:pPr>
    </w:lvl>
    <w:lvl w:ilvl="4" w:tplc="04090019" w:tentative="1">
      <w:start w:val="1"/>
      <w:numFmt w:val="lowerLetter"/>
      <w:lvlText w:val="%5."/>
      <w:lvlJc w:val="left"/>
      <w:pPr>
        <w:ind w:left="3688" w:hanging="360"/>
      </w:pPr>
    </w:lvl>
    <w:lvl w:ilvl="5" w:tplc="0409001B" w:tentative="1">
      <w:start w:val="1"/>
      <w:numFmt w:val="lowerRoman"/>
      <w:lvlText w:val="%6."/>
      <w:lvlJc w:val="right"/>
      <w:pPr>
        <w:ind w:left="4408" w:hanging="180"/>
      </w:pPr>
    </w:lvl>
    <w:lvl w:ilvl="6" w:tplc="0409000F" w:tentative="1">
      <w:start w:val="1"/>
      <w:numFmt w:val="decimal"/>
      <w:lvlText w:val="%7."/>
      <w:lvlJc w:val="left"/>
      <w:pPr>
        <w:ind w:left="5128" w:hanging="360"/>
      </w:pPr>
    </w:lvl>
    <w:lvl w:ilvl="7" w:tplc="04090019" w:tentative="1">
      <w:start w:val="1"/>
      <w:numFmt w:val="lowerLetter"/>
      <w:lvlText w:val="%8."/>
      <w:lvlJc w:val="left"/>
      <w:pPr>
        <w:ind w:left="5848" w:hanging="360"/>
      </w:pPr>
    </w:lvl>
    <w:lvl w:ilvl="8" w:tplc="0409001B" w:tentative="1">
      <w:start w:val="1"/>
      <w:numFmt w:val="lowerRoman"/>
      <w:lvlText w:val="%9."/>
      <w:lvlJc w:val="right"/>
      <w:pPr>
        <w:ind w:left="6568" w:hanging="180"/>
      </w:pPr>
    </w:lvl>
  </w:abstractNum>
  <w:abstractNum w:abstractNumId="5" w15:restartNumberingAfterBreak="0">
    <w:nsid w:val="1C371B9F"/>
    <w:multiLevelType w:val="hybridMultilevel"/>
    <w:tmpl w:val="3AE02A9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EA2FF4"/>
    <w:multiLevelType w:val="hybridMultilevel"/>
    <w:tmpl w:val="E2C6423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E53A88"/>
    <w:multiLevelType w:val="hybridMultilevel"/>
    <w:tmpl w:val="AB2663AA"/>
    <w:lvl w:ilvl="0" w:tplc="D25807B2">
      <w:start w:val="1"/>
      <w:numFmt w:val="upperLetter"/>
      <w:lvlText w:val="%1."/>
      <w:lvlJc w:val="left"/>
      <w:pPr>
        <w:ind w:left="1171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891" w:hanging="360"/>
      </w:pPr>
    </w:lvl>
    <w:lvl w:ilvl="2" w:tplc="0409001B" w:tentative="1">
      <w:start w:val="1"/>
      <w:numFmt w:val="lowerRoman"/>
      <w:lvlText w:val="%3."/>
      <w:lvlJc w:val="right"/>
      <w:pPr>
        <w:ind w:left="2611" w:hanging="180"/>
      </w:pPr>
    </w:lvl>
    <w:lvl w:ilvl="3" w:tplc="0409000F" w:tentative="1">
      <w:start w:val="1"/>
      <w:numFmt w:val="decimal"/>
      <w:lvlText w:val="%4."/>
      <w:lvlJc w:val="left"/>
      <w:pPr>
        <w:ind w:left="3331" w:hanging="360"/>
      </w:pPr>
    </w:lvl>
    <w:lvl w:ilvl="4" w:tplc="04090019" w:tentative="1">
      <w:start w:val="1"/>
      <w:numFmt w:val="lowerLetter"/>
      <w:lvlText w:val="%5."/>
      <w:lvlJc w:val="left"/>
      <w:pPr>
        <w:ind w:left="4051" w:hanging="360"/>
      </w:pPr>
    </w:lvl>
    <w:lvl w:ilvl="5" w:tplc="0409001B" w:tentative="1">
      <w:start w:val="1"/>
      <w:numFmt w:val="lowerRoman"/>
      <w:lvlText w:val="%6."/>
      <w:lvlJc w:val="right"/>
      <w:pPr>
        <w:ind w:left="4771" w:hanging="180"/>
      </w:pPr>
    </w:lvl>
    <w:lvl w:ilvl="6" w:tplc="0409000F" w:tentative="1">
      <w:start w:val="1"/>
      <w:numFmt w:val="decimal"/>
      <w:lvlText w:val="%7."/>
      <w:lvlJc w:val="left"/>
      <w:pPr>
        <w:ind w:left="5491" w:hanging="360"/>
      </w:pPr>
    </w:lvl>
    <w:lvl w:ilvl="7" w:tplc="04090019" w:tentative="1">
      <w:start w:val="1"/>
      <w:numFmt w:val="lowerLetter"/>
      <w:lvlText w:val="%8."/>
      <w:lvlJc w:val="left"/>
      <w:pPr>
        <w:ind w:left="6211" w:hanging="360"/>
      </w:pPr>
    </w:lvl>
    <w:lvl w:ilvl="8" w:tplc="0409001B" w:tentative="1">
      <w:start w:val="1"/>
      <w:numFmt w:val="lowerRoman"/>
      <w:lvlText w:val="%9."/>
      <w:lvlJc w:val="right"/>
      <w:pPr>
        <w:ind w:left="6931" w:hanging="180"/>
      </w:pPr>
    </w:lvl>
  </w:abstractNum>
  <w:abstractNum w:abstractNumId="8" w15:restartNumberingAfterBreak="0">
    <w:nsid w:val="22351156"/>
    <w:multiLevelType w:val="hybridMultilevel"/>
    <w:tmpl w:val="7EE491B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27401C8"/>
    <w:multiLevelType w:val="hybridMultilevel"/>
    <w:tmpl w:val="F980500E"/>
    <w:lvl w:ilvl="0" w:tplc="229AF5FE">
      <w:start w:val="1"/>
      <w:numFmt w:val="decimal"/>
      <w:lvlText w:val="%1."/>
      <w:lvlJc w:val="left"/>
      <w:pPr>
        <w:ind w:left="54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4" w:hanging="360"/>
      </w:pPr>
    </w:lvl>
    <w:lvl w:ilvl="2" w:tplc="0409001B" w:tentative="1">
      <w:start w:val="1"/>
      <w:numFmt w:val="lowerRoman"/>
      <w:lvlText w:val="%3."/>
      <w:lvlJc w:val="right"/>
      <w:pPr>
        <w:ind w:left="2254" w:hanging="180"/>
      </w:pPr>
    </w:lvl>
    <w:lvl w:ilvl="3" w:tplc="0409000F" w:tentative="1">
      <w:start w:val="1"/>
      <w:numFmt w:val="decimal"/>
      <w:lvlText w:val="%4."/>
      <w:lvlJc w:val="left"/>
      <w:pPr>
        <w:ind w:left="2974" w:hanging="360"/>
      </w:pPr>
    </w:lvl>
    <w:lvl w:ilvl="4" w:tplc="04090019" w:tentative="1">
      <w:start w:val="1"/>
      <w:numFmt w:val="lowerLetter"/>
      <w:lvlText w:val="%5."/>
      <w:lvlJc w:val="left"/>
      <w:pPr>
        <w:ind w:left="3694" w:hanging="360"/>
      </w:pPr>
    </w:lvl>
    <w:lvl w:ilvl="5" w:tplc="0409001B" w:tentative="1">
      <w:start w:val="1"/>
      <w:numFmt w:val="lowerRoman"/>
      <w:lvlText w:val="%6."/>
      <w:lvlJc w:val="right"/>
      <w:pPr>
        <w:ind w:left="4414" w:hanging="180"/>
      </w:pPr>
    </w:lvl>
    <w:lvl w:ilvl="6" w:tplc="0409000F" w:tentative="1">
      <w:start w:val="1"/>
      <w:numFmt w:val="decimal"/>
      <w:lvlText w:val="%7."/>
      <w:lvlJc w:val="left"/>
      <w:pPr>
        <w:ind w:left="5134" w:hanging="360"/>
      </w:pPr>
    </w:lvl>
    <w:lvl w:ilvl="7" w:tplc="04090019" w:tentative="1">
      <w:start w:val="1"/>
      <w:numFmt w:val="lowerLetter"/>
      <w:lvlText w:val="%8."/>
      <w:lvlJc w:val="left"/>
      <w:pPr>
        <w:ind w:left="5854" w:hanging="360"/>
      </w:pPr>
    </w:lvl>
    <w:lvl w:ilvl="8" w:tplc="0409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10" w15:restartNumberingAfterBreak="0">
    <w:nsid w:val="26AC4A5D"/>
    <w:multiLevelType w:val="hybridMultilevel"/>
    <w:tmpl w:val="24704380"/>
    <w:lvl w:ilvl="0" w:tplc="229AF5FE">
      <w:start w:val="1"/>
      <w:numFmt w:val="decimal"/>
      <w:lvlText w:val="%1."/>
      <w:lvlJc w:val="left"/>
      <w:pPr>
        <w:ind w:left="54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4" w:hanging="360"/>
      </w:pPr>
    </w:lvl>
    <w:lvl w:ilvl="2" w:tplc="0409001B" w:tentative="1">
      <w:start w:val="1"/>
      <w:numFmt w:val="lowerRoman"/>
      <w:lvlText w:val="%3."/>
      <w:lvlJc w:val="right"/>
      <w:pPr>
        <w:ind w:left="2254" w:hanging="180"/>
      </w:pPr>
    </w:lvl>
    <w:lvl w:ilvl="3" w:tplc="0409000F" w:tentative="1">
      <w:start w:val="1"/>
      <w:numFmt w:val="decimal"/>
      <w:lvlText w:val="%4."/>
      <w:lvlJc w:val="left"/>
      <w:pPr>
        <w:ind w:left="2974" w:hanging="360"/>
      </w:pPr>
    </w:lvl>
    <w:lvl w:ilvl="4" w:tplc="04090019" w:tentative="1">
      <w:start w:val="1"/>
      <w:numFmt w:val="lowerLetter"/>
      <w:lvlText w:val="%5."/>
      <w:lvlJc w:val="left"/>
      <w:pPr>
        <w:ind w:left="3694" w:hanging="360"/>
      </w:pPr>
    </w:lvl>
    <w:lvl w:ilvl="5" w:tplc="0409001B" w:tentative="1">
      <w:start w:val="1"/>
      <w:numFmt w:val="lowerRoman"/>
      <w:lvlText w:val="%6."/>
      <w:lvlJc w:val="right"/>
      <w:pPr>
        <w:ind w:left="4414" w:hanging="180"/>
      </w:pPr>
    </w:lvl>
    <w:lvl w:ilvl="6" w:tplc="0409000F" w:tentative="1">
      <w:start w:val="1"/>
      <w:numFmt w:val="decimal"/>
      <w:lvlText w:val="%7."/>
      <w:lvlJc w:val="left"/>
      <w:pPr>
        <w:ind w:left="5134" w:hanging="360"/>
      </w:pPr>
    </w:lvl>
    <w:lvl w:ilvl="7" w:tplc="04090019" w:tentative="1">
      <w:start w:val="1"/>
      <w:numFmt w:val="lowerLetter"/>
      <w:lvlText w:val="%8."/>
      <w:lvlJc w:val="left"/>
      <w:pPr>
        <w:ind w:left="5854" w:hanging="360"/>
      </w:pPr>
    </w:lvl>
    <w:lvl w:ilvl="8" w:tplc="0409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11" w15:restartNumberingAfterBreak="0">
    <w:nsid w:val="2B2C77B9"/>
    <w:multiLevelType w:val="hybridMultilevel"/>
    <w:tmpl w:val="78CCA77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5C7482B"/>
    <w:multiLevelType w:val="hybridMultilevel"/>
    <w:tmpl w:val="A3B0016A"/>
    <w:lvl w:ilvl="0" w:tplc="229AF5FE">
      <w:start w:val="1"/>
      <w:numFmt w:val="decimal"/>
      <w:lvlText w:val="%1."/>
      <w:lvlJc w:val="left"/>
      <w:pPr>
        <w:ind w:left="54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4" w:hanging="360"/>
      </w:pPr>
    </w:lvl>
    <w:lvl w:ilvl="2" w:tplc="0409001B" w:tentative="1">
      <w:start w:val="1"/>
      <w:numFmt w:val="lowerRoman"/>
      <w:lvlText w:val="%3."/>
      <w:lvlJc w:val="right"/>
      <w:pPr>
        <w:ind w:left="2254" w:hanging="180"/>
      </w:pPr>
    </w:lvl>
    <w:lvl w:ilvl="3" w:tplc="0409000F" w:tentative="1">
      <w:start w:val="1"/>
      <w:numFmt w:val="decimal"/>
      <w:lvlText w:val="%4."/>
      <w:lvlJc w:val="left"/>
      <w:pPr>
        <w:ind w:left="2974" w:hanging="360"/>
      </w:pPr>
    </w:lvl>
    <w:lvl w:ilvl="4" w:tplc="04090019" w:tentative="1">
      <w:start w:val="1"/>
      <w:numFmt w:val="lowerLetter"/>
      <w:lvlText w:val="%5."/>
      <w:lvlJc w:val="left"/>
      <w:pPr>
        <w:ind w:left="3694" w:hanging="360"/>
      </w:pPr>
    </w:lvl>
    <w:lvl w:ilvl="5" w:tplc="0409001B" w:tentative="1">
      <w:start w:val="1"/>
      <w:numFmt w:val="lowerRoman"/>
      <w:lvlText w:val="%6."/>
      <w:lvlJc w:val="right"/>
      <w:pPr>
        <w:ind w:left="4414" w:hanging="180"/>
      </w:pPr>
    </w:lvl>
    <w:lvl w:ilvl="6" w:tplc="0409000F" w:tentative="1">
      <w:start w:val="1"/>
      <w:numFmt w:val="decimal"/>
      <w:lvlText w:val="%7."/>
      <w:lvlJc w:val="left"/>
      <w:pPr>
        <w:ind w:left="5134" w:hanging="360"/>
      </w:pPr>
    </w:lvl>
    <w:lvl w:ilvl="7" w:tplc="04090019" w:tentative="1">
      <w:start w:val="1"/>
      <w:numFmt w:val="lowerLetter"/>
      <w:lvlText w:val="%8."/>
      <w:lvlJc w:val="left"/>
      <w:pPr>
        <w:ind w:left="5854" w:hanging="360"/>
      </w:pPr>
    </w:lvl>
    <w:lvl w:ilvl="8" w:tplc="0409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13" w15:restartNumberingAfterBreak="0">
    <w:nsid w:val="3764243C"/>
    <w:multiLevelType w:val="hybridMultilevel"/>
    <w:tmpl w:val="8B0E3F9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A564D4"/>
    <w:multiLevelType w:val="hybridMultilevel"/>
    <w:tmpl w:val="42D2C794"/>
    <w:lvl w:ilvl="0" w:tplc="0ACED36C">
      <w:start w:val="1"/>
      <w:numFmt w:val="upperLetter"/>
      <w:lvlText w:val="%1."/>
      <w:lvlJc w:val="left"/>
      <w:pPr>
        <w:ind w:left="144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4231213C"/>
    <w:multiLevelType w:val="hybridMultilevel"/>
    <w:tmpl w:val="81E6E6D2"/>
    <w:lvl w:ilvl="0" w:tplc="229AF5FE">
      <w:start w:val="1"/>
      <w:numFmt w:val="decimal"/>
      <w:lvlText w:val="%1."/>
      <w:lvlJc w:val="left"/>
      <w:pPr>
        <w:ind w:left="54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4" w:hanging="360"/>
      </w:pPr>
    </w:lvl>
    <w:lvl w:ilvl="2" w:tplc="0409001B" w:tentative="1">
      <w:start w:val="1"/>
      <w:numFmt w:val="lowerRoman"/>
      <w:lvlText w:val="%3."/>
      <w:lvlJc w:val="right"/>
      <w:pPr>
        <w:ind w:left="2254" w:hanging="180"/>
      </w:pPr>
    </w:lvl>
    <w:lvl w:ilvl="3" w:tplc="0409000F" w:tentative="1">
      <w:start w:val="1"/>
      <w:numFmt w:val="decimal"/>
      <w:lvlText w:val="%4."/>
      <w:lvlJc w:val="left"/>
      <w:pPr>
        <w:ind w:left="2974" w:hanging="360"/>
      </w:pPr>
    </w:lvl>
    <w:lvl w:ilvl="4" w:tplc="04090019" w:tentative="1">
      <w:start w:val="1"/>
      <w:numFmt w:val="lowerLetter"/>
      <w:lvlText w:val="%5."/>
      <w:lvlJc w:val="left"/>
      <w:pPr>
        <w:ind w:left="3694" w:hanging="360"/>
      </w:pPr>
    </w:lvl>
    <w:lvl w:ilvl="5" w:tplc="0409001B" w:tentative="1">
      <w:start w:val="1"/>
      <w:numFmt w:val="lowerRoman"/>
      <w:lvlText w:val="%6."/>
      <w:lvlJc w:val="right"/>
      <w:pPr>
        <w:ind w:left="4414" w:hanging="180"/>
      </w:pPr>
    </w:lvl>
    <w:lvl w:ilvl="6" w:tplc="0409000F" w:tentative="1">
      <w:start w:val="1"/>
      <w:numFmt w:val="decimal"/>
      <w:lvlText w:val="%7."/>
      <w:lvlJc w:val="left"/>
      <w:pPr>
        <w:ind w:left="5134" w:hanging="360"/>
      </w:pPr>
    </w:lvl>
    <w:lvl w:ilvl="7" w:tplc="04090019" w:tentative="1">
      <w:start w:val="1"/>
      <w:numFmt w:val="lowerLetter"/>
      <w:lvlText w:val="%8."/>
      <w:lvlJc w:val="left"/>
      <w:pPr>
        <w:ind w:left="5854" w:hanging="360"/>
      </w:pPr>
    </w:lvl>
    <w:lvl w:ilvl="8" w:tplc="0409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16" w15:restartNumberingAfterBreak="0">
    <w:nsid w:val="679A4ACE"/>
    <w:multiLevelType w:val="hybridMultilevel"/>
    <w:tmpl w:val="E3DE46B6"/>
    <w:lvl w:ilvl="0" w:tplc="4022B360">
      <w:start w:val="1"/>
      <w:numFmt w:val="upperLetter"/>
      <w:lvlText w:val="%1."/>
      <w:lvlJc w:val="left"/>
      <w:pPr>
        <w:ind w:left="1094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814" w:hanging="360"/>
      </w:pPr>
    </w:lvl>
    <w:lvl w:ilvl="2" w:tplc="0409001B" w:tentative="1">
      <w:start w:val="1"/>
      <w:numFmt w:val="lowerRoman"/>
      <w:lvlText w:val="%3."/>
      <w:lvlJc w:val="right"/>
      <w:pPr>
        <w:ind w:left="2534" w:hanging="180"/>
      </w:pPr>
    </w:lvl>
    <w:lvl w:ilvl="3" w:tplc="0409000F" w:tentative="1">
      <w:start w:val="1"/>
      <w:numFmt w:val="decimal"/>
      <w:lvlText w:val="%4."/>
      <w:lvlJc w:val="left"/>
      <w:pPr>
        <w:ind w:left="3254" w:hanging="360"/>
      </w:pPr>
    </w:lvl>
    <w:lvl w:ilvl="4" w:tplc="04090019" w:tentative="1">
      <w:start w:val="1"/>
      <w:numFmt w:val="lowerLetter"/>
      <w:lvlText w:val="%5."/>
      <w:lvlJc w:val="left"/>
      <w:pPr>
        <w:ind w:left="3974" w:hanging="360"/>
      </w:pPr>
    </w:lvl>
    <w:lvl w:ilvl="5" w:tplc="0409001B" w:tentative="1">
      <w:start w:val="1"/>
      <w:numFmt w:val="lowerRoman"/>
      <w:lvlText w:val="%6."/>
      <w:lvlJc w:val="right"/>
      <w:pPr>
        <w:ind w:left="4694" w:hanging="180"/>
      </w:pPr>
    </w:lvl>
    <w:lvl w:ilvl="6" w:tplc="0409000F" w:tentative="1">
      <w:start w:val="1"/>
      <w:numFmt w:val="decimal"/>
      <w:lvlText w:val="%7."/>
      <w:lvlJc w:val="left"/>
      <w:pPr>
        <w:ind w:left="5414" w:hanging="360"/>
      </w:pPr>
    </w:lvl>
    <w:lvl w:ilvl="7" w:tplc="04090019" w:tentative="1">
      <w:start w:val="1"/>
      <w:numFmt w:val="lowerLetter"/>
      <w:lvlText w:val="%8."/>
      <w:lvlJc w:val="left"/>
      <w:pPr>
        <w:ind w:left="6134" w:hanging="360"/>
      </w:pPr>
    </w:lvl>
    <w:lvl w:ilvl="8" w:tplc="0409001B" w:tentative="1">
      <w:start w:val="1"/>
      <w:numFmt w:val="lowerRoman"/>
      <w:lvlText w:val="%9."/>
      <w:lvlJc w:val="right"/>
      <w:pPr>
        <w:ind w:left="6854" w:hanging="180"/>
      </w:pPr>
    </w:lvl>
  </w:abstractNum>
  <w:abstractNum w:abstractNumId="17" w15:restartNumberingAfterBreak="0">
    <w:nsid w:val="6EC2533D"/>
    <w:multiLevelType w:val="hybridMultilevel"/>
    <w:tmpl w:val="10D899E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16A2CA8"/>
    <w:multiLevelType w:val="hybridMultilevel"/>
    <w:tmpl w:val="903E0A04"/>
    <w:lvl w:ilvl="0" w:tplc="984C1AF4">
      <w:start w:val="1"/>
      <w:numFmt w:val="upperLetter"/>
      <w:lvlText w:val="%1."/>
      <w:lvlJc w:val="left"/>
      <w:pPr>
        <w:ind w:left="1497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2217" w:hanging="360"/>
      </w:pPr>
    </w:lvl>
    <w:lvl w:ilvl="2" w:tplc="0409001B" w:tentative="1">
      <w:start w:val="1"/>
      <w:numFmt w:val="lowerRoman"/>
      <w:lvlText w:val="%3."/>
      <w:lvlJc w:val="right"/>
      <w:pPr>
        <w:ind w:left="2937" w:hanging="180"/>
      </w:pPr>
    </w:lvl>
    <w:lvl w:ilvl="3" w:tplc="0409000F" w:tentative="1">
      <w:start w:val="1"/>
      <w:numFmt w:val="decimal"/>
      <w:lvlText w:val="%4."/>
      <w:lvlJc w:val="left"/>
      <w:pPr>
        <w:ind w:left="3657" w:hanging="360"/>
      </w:pPr>
    </w:lvl>
    <w:lvl w:ilvl="4" w:tplc="04090019" w:tentative="1">
      <w:start w:val="1"/>
      <w:numFmt w:val="lowerLetter"/>
      <w:lvlText w:val="%5."/>
      <w:lvlJc w:val="left"/>
      <w:pPr>
        <w:ind w:left="4377" w:hanging="360"/>
      </w:pPr>
    </w:lvl>
    <w:lvl w:ilvl="5" w:tplc="0409001B" w:tentative="1">
      <w:start w:val="1"/>
      <w:numFmt w:val="lowerRoman"/>
      <w:lvlText w:val="%6."/>
      <w:lvlJc w:val="right"/>
      <w:pPr>
        <w:ind w:left="5097" w:hanging="180"/>
      </w:pPr>
    </w:lvl>
    <w:lvl w:ilvl="6" w:tplc="0409000F" w:tentative="1">
      <w:start w:val="1"/>
      <w:numFmt w:val="decimal"/>
      <w:lvlText w:val="%7."/>
      <w:lvlJc w:val="left"/>
      <w:pPr>
        <w:ind w:left="5817" w:hanging="360"/>
      </w:pPr>
    </w:lvl>
    <w:lvl w:ilvl="7" w:tplc="04090019" w:tentative="1">
      <w:start w:val="1"/>
      <w:numFmt w:val="lowerLetter"/>
      <w:lvlText w:val="%8."/>
      <w:lvlJc w:val="left"/>
      <w:pPr>
        <w:ind w:left="6537" w:hanging="360"/>
      </w:pPr>
    </w:lvl>
    <w:lvl w:ilvl="8" w:tplc="0409001B" w:tentative="1">
      <w:start w:val="1"/>
      <w:numFmt w:val="lowerRoman"/>
      <w:lvlText w:val="%9."/>
      <w:lvlJc w:val="right"/>
      <w:pPr>
        <w:ind w:left="7257" w:hanging="180"/>
      </w:pPr>
    </w:lvl>
  </w:abstractNum>
  <w:abstractNum w:abstractNumId="19" w15:restartNumberingAfterBreak="0">
    <w:nsid w:val="74890A18"/>
    <w:multiLevelType w:val="hybridMultilevel"/>
    <w:tmpl w:val="AD029886"/>
    <w:lvl w:ilvl="0" w:tplc="C1042C3E">
      <w:start w:val="1"/>
      <w:numFmt w:val="upperLetter"/>
      <w:lvlText w:val="%1."/>
      <w:lvlJc w:val="left"/>
      <w:pPr>
        <w:ind w:left="1094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814" w:hanging="360"/>
      </w:pPr>
    </w:lvl>
    <w:lvl w:ilvl="2" w:tplc="0409001B" w:tentative="1">
      <w:start w:val="1"/>
      <w:numFmt w:val="lowerRoman"/>
      <w:lvlText w:val="%3."/>
      <w:lvlJc w:val="right"/>
      <w:pPr>
        <w:ind w:left="2534" w:hanging="180"/>
      </w:pPr>
    </w:lvl>
    <w:lvl w:ilvl="3" w:tplc="0409000F" w:tentative="1">
      <w:start w:val="1"/>
      <w:numFmt w:val="decimal"/>
      <w:lvlText w:val="%4."/>
      <w:lvlJc w:val="left"/>
      <w:pPr>
        <w:ind w:left="3254" w:hanging="360"/>
      </w:pPr>
    </w:lvl>
    <w:lvl w:ilvl="4" w:tplc="04090019" w:tentative="1">
      <w:start w:val="1"/>
      <w:numFmt w:val="lowerLetter"/>
      <w:lvlText w:val="%5."/>
      <w:lvlJc w:val="left"/>
      <w:pPr>
        <w:ind w:left="3974" w:hanging="360"/>
      </w:pPr>
    </w:lvl>
    <w:lvl w:ilvl="5" w:tplc="0409001B" w:tentative="1">
      <w:start w:val="1"/>
      <w:numFmt w:val="lowerRoman"/>
      <w:lvlText w:val="%6."/>
      <w:lvlJc w:val="right"/>
      <w:pPr>
        <w:ind w:left="4694" w:hanging="180"/>
      </w:pPr>
    </w:lvl>
    <w:lvl w:ilvl="6" w:tplc="0409000F" w:tentative="1">
      <w:start w:val="1"/>
      <w:numFmt w:val="decimal"/>
      <w:lvlText w:val="%7."/>
      <w:lvlJc w:val="left"/>
      <w:pPr>
        <w:ind w:left="5414" w:hanging="360"/>
      </w:pPr>
    </w:lvl>
    <w:lvl w:ilvl="7" w:tplc="04090019" w:tentative="1">
      <w:start w:val="1"/>
      <w:numFmt w:val="lowerLetter"/>
      <w:lvlText w:val="%8."/>
      <w:lvlJc w:val="left"/>
      <w:pPr>
        <w:ind w:left="6134" w:hanging="360"/>
      </w:pPr>
    </w:lvl>
    <w:lvl w:ilvl="8" w:tplc="0409001B" w:tentative="1">
      <w:start w:val="1"/>
      <w:numFmt w:val="lowerRoman"/>
      <w:lvlText w:val="%9."/>
      <w:lvlJc w:val="right"/>
      <w:pPr>
        <w:ind w:left="6854" w:hanging="180"/>
      </w:pPr>
    </w:lvl>
  </w:abstractNum>
  <w:abstractNum w:abstractNumId="20" w15:restartNumberingAfterBreak="0">
    <w:nsid w:val="74EF51F8"/>
    <w:multiLevelType w:val="hybridMultilevel"/>
    <w:tmpl w:val="8552037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5A51708"/>
    <w:multiLevelType w:val="hybridMultilevel"/>
    <w:tmpl w:val="8FA8CB4E"/>
    <w:lvl w:ilvl="0" w:tplc="229AF5FE">
      <w:start w:val="1"/>
      <w:numFmt w:val="decimal"/>
      <w:lvlText w:val="%1."/>
      <w:lvlJc w:val="left"/>
      <w:pPr>
        <w:ind w:left="54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4" w:hanging="360"/>
      </w:pPr>
    </w:lvl>
    <w:lvl w:ilvl="2" w:tplc="0409001B" w:tentative="1">
      <w:start w:val="1"/>
      <w:numFmt w:val="lowerRoman"/>
      <w:lvlText w:val="%3."/>
      <w:lvlJc w:val="right"/>
      <w:pPr>
        <w:ind w:left="2254" w:hanging="180"/>
      </w:pPr>
    </w:lvl>
    <w:lvl w:ilvl="3" w:tplc="0409000F" w:tentative="1">
      <w:start w:val="1"/>
      <w:numFmt w:val="decimal"/>
      <w:lvlText w:val="%4."/>
      <w:lvlJc w:val="left"/>
      <w:pPr>
        <w:ind w:left="2974" w:hanging="360"/>
      </w:pPr>
    </w:lvl>
    <w:lvl w:ilvl="4" w:tplc="04090019" w:tentative="1">
      <w:start w:val="1"/>
      <w:numFmt w:val="lowerLetter"/>
      <w:lvlText w:val="%5."/>
      <w:lvlJc w:val="left"/>
      <w:pPr>
        <w:ind w:left="3694" w:hanging="360"/>
      </w:pPr>
    </w:lvl>
    <w:lvl w:ilvl="5" w:tplc="0409001B" w:tentative="1">
      <w:start w:val="1"/>
      <w:numFmt w:val="lowerRoman"/>
      <w:lvlText w:val="%6."/>
      <w:lvlJc w:val="right"/>
      <w:pPr>
        <w:ind w:left="4414" w:hanging="180"/>
      </w:pPr>
    </w:lvl>
    <w:lvl w:ilvl="6" w:tplc="0409000F" w:tentative="1">
      <w:start w:val="1"/>
      <w:numFmt w:val="decimal"/>
      <w:lvlText w:val="%7."/>
      <w:lvlJc w:val="left"/>
      <w:pPr>
        <w:ind w:left="5134" w:hanging="360"/>
      </w:pPr>
    </w:lvl>
    <w:lvl w:ilvl="7" w:tplc="04090019" w:tentative="1">
      <w:start w:val="1"/>
      <w:numFmt w:val="lowerLetter"/>
      <w:lvlText w:val="%8."/>
      <w:lvlJc w:val="left"/>
      <w:pPr>
        <w:ind w:left="5854" w:hanging="360"/>
      </w:pPr>
    </w:lvl>
    <w:lvl w:ilvl="8" w:tplc="0409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22" w15:restartNumberingAfterBreak="0">
    <w:nsid w:val="76754AF8"/>
    <w:multiLevelType w:val="hybridMultilevel"/>
    <w:tmpl w:val="3078DD0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DB42A9F"/>
    <w:multiLevelType w:val="hybridMultilevel"/>
    <w:tmpl w:val="9AB461F0"/>
    <w:lvl w:ilvl="0" w:tplc="CCE03C72">
      <w:start w:val="1"/>
      <w:numFmt w:val="upperLetter"/>
      <w:lvlText w:val="%1."/>
      <w:lvlJc w:val="left"/>
      <w:pPr>
        <w:ind w:left="811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531" w:hanging="360"/>
      </w:pPr>
    </w:lvl>
    <w:lvl w:ilvl="2" w:tplc="0409001B" w:tentative="1">
      <w:start w:val="1"/>
      <w:numFmt w:val="lowerRoman"/>
      <w:lvlText w:val="%3."/>
      <w:lvlJc w:val="right"/>
      <w:pPr>
        <w:ind w:left="2251" w:hanging="180"/>
      </w:pPr>
    </w:lvl>
    <w:lvl w:ilvl="3" w:tplc="0409000F" w:tentative="1">
      <w:start w:val="1"/>
      <w:numFmt w:val="decimal"/>
      <w:lvlText w:val="%4."/>
      <w:lvlJc w:val="left"/>
      <w:pPr>
        <w:ind w:left="2971" w:hanging="360"/>
      </w:pPr>
    </w:lvl>
    <w:lvl w:ilvl="4" w:tplc="04090019" w:tentative="1">
      <w:start w:val="1"/>
      <w:numFmt w:val="lowerLetter"/>
      <w:lvlText w:val="%5."/>
      <w:lvlJc w:val="left"/>
      <w:pPr>
        <w:ind w:left="3691" w:hanging="360"/>
      </w:pPr>
    </w:lvl>
    <w:lvl w:ilvl="5" w:tplc="0409001B" w:tentative="1">
      <w:start w:val="1"/>
      <w:numFmt w:val="lowerRoman"/>
      <w:lvlText w:val="%6."/>
      <w:lvlJc w:val="right"/>
      <w:pPr>
        <w:ind w:left="4411" w:hanging="180"/>
      </w:pPr>
    </w:lvl>
    <w:lvl w:ilvl="6" w:tplc="0409000F" w:tentative="1">
      <w:start w:val="1"/>
      <w:numFmt w:val="decimal"/>
      <w:lvlText w:val="%7."/>
      <w:lvlJc w:val="left"/>
      <w:pPr>
        <w:ind w:left="5131" w:hanging="360"/>
      </w:pPr>
    </w:lvl>
    <w:lvl w:ilvl="7" w:tplc="04090019" w:tentative="1">
      <w:start w:val="1"/>
      <w:numFmt w:val="lowerLetter"/>
      <w:lvlText w:val="%8."/>
      <w:lvlJc w:val="left"/>
      <w:pPr>
        <w:ind w:left="5851" w:hanging="360"/>
      </w:pPr>
    </w:lvl>
    <w:lvl w:ilvl="8" w:tplc="0409001B" w:tentative="1">
      <w:start w:val="1"/>
      <w:numFmt w:val="lowerRoman"/>
      <w:lvlText w:val="%9."/>
      <w:lvlJc w:val="right"/>
      <w:pPr>
        <w:ind w:left="6571" w:hanging="180"/>
      </w:pPr>
    </w:lvl>
  </w:abstractNum>
  <w:num w:numId="1">
    <w:abstractNumId w:val="16"/>
  </w:num>
  <w:num w:numId="2">
    <w:abstractNumId w:val="7"/>
  </w:num>
  <w:num w:numId="3">
    <w:abstractNumId w:val="19"/>
  </w:num>
  <w:num w:numId="4">
    <w:abstractNumId w:val="14"/>
  </w:num>
  <w:num w:numId="5">
    <w:abstractNumId w:val="18"/>
  </w:num>
  <w:num w:numId="6">
    <w:abstractNumId w:val="23"/>
  </w:num>
  <w:num w:numId="7">
    <w:abstractNumId w:val="13"/>
  </w:num>
  <w:num w:numId="8">
    <w:abstractNumId w:val="2"/>
  </w:num>
  <w:num w:numId="9">
    <w:abstractNumId w:val="15"/>
  </w:num>
  <w:num w:numId="10">
    <w:abstractNumId w:val="21"/>
  </w:num>
  <w:num w:numId="11">
    <w:abstractNumId w:val="9"/>
  </w:num>
  <w:num w:numId="12">
    <w:abstractNumId w:val="3"/>
  </w:num>
  <w:num w:numId="13">
    <w:abstractNumId w:val="4"/>
  </w:num>
  <w:num w:numId="14">
    <w:abstractNumId w:val="12"/>
  </w:num>
  <w:num w:numId="15">
    <w:abstractNumId w:val="0"/>
  </w:num>
  <w:num w:numId="16">
    <w:abstractNumId w:val="10"/>
  </w:num>
  <w:num w:numId="17">
    <w:abstractNumId w:val="1"/>
  </w:num>
  <w:num w:numId="18">
    <w:abstractNumId w:val="20"/>
  </w:num>
  <w:num w:numId="19">
    <w:abstractNumId w:val="6"/>
  </w:num>
  <w:num w:numId="20">
    <w:abstractNumId w:val="17"/>
  </w:num>
  <w:num w:numId="21">
    <w:abstractNumId w:val="8"/>
  </w:num>
  <w:num w:numId="22">
    <w:abstractNumId w:val="22"/>
  </w:num>
  <w:num w:numId="23">
    <w:abstractNumId w:val="11"/>
  </w:num>
  <w:num w:numId="24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D3226"/>
    <w:rsid w:val="00006592"/>
    <w:rsid w:val="00026A53"/>
    <w:rsid w:val="000336AC"/>
    <w:rsid w:val="0003585C"/>
    <w:rsid w:val="000468D1"/>
    <w:rsid w:val="00056741"/>
    <w:rsid w:val="00076E7C"/>
    <w:rsid w:val="000921C5"/>
    <w:rsid w:val="000F62AD"/>
    <w:rsid w:val="00102559"/>
    <w:rsid w:val="001121AB"/>
    <w:rsid w:val="00116EFE"/>
    <w:rsid w:val="00160F87"/>
    <w:rsid w:val="00161B92"/>
    <w:rsid w:val="00166896"/>
    <w:rsid w:val="00170F9E"/>
    <w:rsid w:val="00173374"/>
    <w:rsid w:val="00184900"/>
    <w:rsid w:val="001A4847"/>
    <w:rsid w:val="001B0E40"/>
    <w:rsid w:val="001E4016"/>
    <w:rsid w:val="001E77E5"/>
    <w:rsid w:val="00211B83"/>
    <w:rsid w:val="002135D5"/>
    <w:rsid w:val="00252321"/>
    <w:rsid w:val="00260356"/>
    <w:rsid w:val="00275058"/>
    <w:rsid w:val="00282D43"/>
    <w:rsid w:val="0029119D"/>
    <w:rsid w:val="00297091"/>
    <w:rsid w:val="002A56B9"/>
    <w:rsid w:val="002E458F"/>
    <w:rsid w:val="002E7A15"/>
    <w:rsid w:val="00312A70"/>
    <w:rsid w:val="003831C5"/>
    <w:rsid w:val="003A344C"/>
    <w:rsid w:val="003B06D9"/>
    <w:rsid w:val="003B217F"/>
    <w:rsid w:val="003C7C6C"/>
    <w:rsid w:val="003F091F"/>
    <w:rsid w:val="003F4696"/>
    <w:rsid w:val="00405BC0"/>
    <w:rsid w:val="00410AF5"/>
    <w:rsid w:val="004275C0"/>
    <w:rsid w:val="00432501"/>
    <w:rsid w:val="00451B98"/>
    <w:rsid w:val="0046662E"/>
    <w:rsid w:val="0047584A"/>
    <w:rsid w:val="00476AF5"/>
    <w:rsid w:val="00492A2C"/>
    <w:rsid w:val="00494CCD"/>
    <w:rsid w:val="00494FDE"/>
    <w:rsid w:val="004A0028"/>
    <w:rsid w:val="004A5724"/>
    <w:rsid w:val="004D5EFC"/>
    <w:rsid w:val="0051312A"/>
    <w:rsid w:val="00526769"/>
    <w:rsid w:val="00531820"/>
    <w:rsid w:val="00537132"/>
    <w:rsid w:val="005438DA"/>
    <w:rsid w:val="0055583F"/>
    <w:rsid w:val="00557946"/>
    <w:rsid w:val="005A012A"/>
    <w:rsid w:val="005B6F0E"/>
    <w:rsid w:val="005C144E"/>
    <w:rsid w:val="005D5757"/>
    <w:rsid w:val="005E2A2C"/>
    <w:rsid w:val="005E634C"/>
    <w:rsid w:val="005F0B56"/>
    <w:rsid w:val="005F56B4"/>
    <w:rsid w:val="00600B34"/>
    <w:rsid w:val="00657689"/>
    <w:rsid w:val="00680DE8"/>
    <w:rsid w:val="006A4E5F"/>
    <w:rsid w:val="006B437F"/>
    <w:rsid w:val="006C0C0F"/>
    <w:rsid w:val="006C40D0"/>
    <w:rsid w:val="006D2144"/>
    <w:rsid w:val="006E1DD8"/>
    <w:rsid w:val="006E4751"/>
    <w:rsid w:val="006F34D1"/>
    <w:rsid w:val="00703592"/>
    <w:rsid w:val="00706C42"/>
    <w:rsid w:val="00727FA2"/>
    <w:rsid w:val="007328F3"/>
    <w:rsid w:val="007418DF"/>
    <w:rsid w:val="00763372"/>
    <w:rsid w:val="00777F52"/>
    <w:rsid w:val="0079502C"/>
    <w:rsid w:val="007953E9"/>
    <w:rsid w:val="007977F6"/>
    <w:rsid w:val="007A7664"/>
    <w:rsid w:val="007A787E"/>
    <w:rsid w:val="007B0164"/>
    <w:rsid w:val="007B3D8B"/>
    <w:rsid w:val="007C3B0E"/>
    <w:rsid w:val="007D1D7E"/>
    <w:rsid w:val="007E1D2C"/>
    <w:rsid w:val="007F7215"/>
    <w:rsid w:val="00804605"/>
    <w:rsid w:val="00805252"/>
    <w:rsid w:val="0080754E"/>
    <w:rsid w:val="00830B31"/>
    <w:rsid w:val="00831C41"/>
    <w:rsid w:val="00836838"/>
    <w:rsid w:val="00866666"/>
    <w:rsid w:val="008706C5"/>
    <w:rsid w:val="008C44EF"/>
    <w:rsid w:val="008C6EA2"/>
    <w:rsid w:val="008E266E"/>
    <w:rsid w:val="0090081C"/>
    <w:rsid w:val="0093429D"/>
    <w:rsid w:val="00940983"/>
    <w:rsid w:val="00956814"/>
    <w:rsid w:val="009932A9"/>
    <w:rsid w:val="009A0951"/>
    <w:rsid w:val="009B04F7"/>
    <w:rsid w:val="009B16F8"/>
    <w:rsid w:val="009B64A4"/>
    <w:rsid w:val="009B7802"/>
    <w:rsid w:val="009C412D"/>
    <w:rsid w:val="009C7709"/>
    <w:rsid w:val="009F13F3"/>
    <w:rsid w:val="009F386C"/>
    <w:rsid w:val="00A13BD8"/>
    <w:rsid w:val="00A2305D"/>
    <w:rsid w:val="00A338E5"/>
    <w:rsid w:val="00A424F9"/>
    <w:rsid w:val="00A42D02"/>
    <w:rsid w:val="00A85A91"/>
    <w:rsid w:val="00A9296D"/>
    <w:rsid w:val="00AA67A0"/>
    <w:rsid w:val="00AD3226"/>
    <w:rsid w:val="00AE1599"/>
    <w:rsid w:val="00AE4B03"/>
    <w:rsid w:val="00B11DBF"/>
    <w:rsid w:val="00B347D3"/>
    <w:rsid w:val="00B77C58"/>
    <w:rsid w:val="00B8465F"/>
    <w:rsid w:val="00BA4613"/>
    <w:rsid w:val="00BB6D21"/>
    <w:rsid w:val="00BB7FB1"/>
    <w:rsid w:val="00BD24F4"/>
    <w:rsid w:val="00BE2DC0"/>
    <w:rsid w:val="00C00FDB"/>
    <w:rsid w:val="00C047F3"/>
    <w:rsid w:val="00C05213"/>
    <w:rsid w:val="00C1281D"/>
    <w:rsid w:val="00C159EB"/>
    <w:rsid w:val="00C33731"/>
    <w:rsid w:val="00C47F97"/>
    <w:rsid w:val="00C74C41"/>
    <w:rsid w:val="00C813F1"/>
    <w:rsid w:val="00C865CB"/>
    <w:rsid w:val="00CA5005"/>
    <w:rsid w:val="00CA5C52"/>
    <w:rsid w:val="00CE17AB"/>
    <w:rsid w:val="00CE6DE8"/>
    <w:rsid w:val="00CF4024"/>
    <w:rsid w:val="00CF6D8E"/>
    <w:rsid w:val="00D01875"/>
    <w:rsid w:val="00D34752"/>
    <w:rsid w:val="00D67F81"/>
    <w:rsid w:val="00D74751"/>
    <w:rsid w:val="00D87D26"/>
    <w:rsid w:val="00D960BE"/>
    <w:rsid w:val="00DF0DB7"/>
    <w:rsid w:val="00DF263C"/>
    <w:rsid w:val="00E04C8F"/>
    <w:rsid w:val="00E25D23"/>
    <w:rsid w:val="00E33808"/>
    <w:rsid w:val="00E33E0B"/>
    <w:rsid w:val="00E34BD5"/>
    <w:rsid w:val="00E36065"/>
    <w:rsid w:val="00E52F19"/>
    <w:rsid w:val="00E61C91"/>
    <w:rsid w:val="00E61E40"/>
    <w:rsid w:val="00E72C75"/>
    <w:rsid w:val="00E76005"/>
    <w:rsid w:val="00EC43FD"/>
    <w:rsid w:val="00ED1784"/>
    <w:rsid w:val="00EE7422"/>
    <w:rsid w:val="00EF4A27"/>
    <w:rsid w:val="00F13612"/>
    <w:rsid w:val="00F476E7"/>
    <w:rsid w:val="00F675F2"/>
    <w:rsid w:val="00F72407"/>
    <w:rsid w:val="00FA67DA"/>
    <w:rsid w:val="00FA7F39"/>
    <w:rsid w:val="00FB2622"/>
    <w:rsid w:val="00FB526D"/>
    <w:rsid w:val="00FE2977"/>
    <w:rsid w:val="00FF5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E5967E"/>
  <w15:docId w15:val="{ED87B67D-8A3A-4FAE-8AD2-F8A590CAC4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Header">
    <w:name w:val="header"/>
    <w:basedOn w:val="Normal"/>
    <w:link w:val="HeaderChar"/>
    <w:uiPriority w:val="99"/>
    <w:semiHidden/>
    <w:unhideWhenUsed/>
    <w:rsid w:val="009B16F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B16F8"/>
  </w:style>
  <w:style w:type="paragraph" w:styleId="Footer">
    <w:name w:val="footer"/>
    <w:basedOn w:val="Normal"/>
    <w:link w:val="FooterChar"/>
    <w:uiPriority w:val="99"/>
    <w:semiHidden/>
    <w:unhideWhenUsed/>
    <w:rsid w:val="009B16F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B16F8"/>
  </w:style>
  <w:style w:type="paragraph" w:customStyle="1" w:styleId="Default">
    <w:name w:val="Default"/>
    <w:rsid w:val="00FA67D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FA67D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977F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77F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E34BD5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492A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57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F5F662-B569-45FA-9426-2596A66C7F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1084</TotalTime>
  <Pages>5</Pages>
  <Words>1029</Words>
  <Characters>5870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142</cp:revision>
  <dcterms:created xsi:type="dcterms:W3CDTF">2022-12-24T02:37:00Z</dcterms:created>
  <dcterms:modified xsi:type="dcterms:W3CDTF">2025-03-15T04:01:00Z</dcterms:modified>
</cp:coreProperties>
</file>