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D38B" w14:textId="77777777" w:rsidR="00FB526D" w:rsidRPr="00DB4282" w:rsidRDefault="00FB526D" w:rsidP="00D25BED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5EA53710" w14:textId="42B5B52F" w:rsidR="006D2144" w:rsidRPr="00D25BED" w:rsidRDefault="006D2144" w:rsidP="00D25BED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25BED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D25BED">
        <w:rPr>
          <w:b/>
          <w:caps/>
          <w:color w:val="FFFFFF" w:themeColor="background1"/>
          <w:sz w:val="24"/>
        </w:rPr>
        <w:t>PELAJARAN :</w:t>
      </w:r>
      <w:proofErr w:type="gramEnd"/>
      <w:r w:rsidRPr="00D25BED">
        <w:rPr>
          <w:b/>
          <w:caps/>
          <w:color w:val="FFFFFF" w:themeColor="background1"/>
          <w:sz w:val="24"/>
        </w:rPr>
        <w:t xml:space="preserve"> </w:t>
      </w:r>
      <w:r w:rsidR="006B437F" w:rsidRPr="00D25BED">
        <w:rPr>
          <w:b/>
          <w:caps/>
          <w:color w:val="FFFFFF" w:themeColor="background1"/>
          <w:sz w:val="24"/>
        </w:rPr>
        <w:t xml:space="preserve">PENDIDIKAN </w:t>
      </w:r>
      <w:r w:rsidR="00CE6DE8" w:rsidRPr="00D25BED">
        <w:rPr>
          <w:b/>
          <w:caps/>
          <w:color w:val="FFFFFF" w:themeColor="background1"/>
          <w:sz w:val="24"/>
        </w:rPr>
        <w:t>PANCASILA</w:t>
      </w:r>
    </w:p>
    <w:p w14:paraId="033E4A2A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07AFEF93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0386845E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A90C9D4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7F9BA3BB" w14:textId="1259E8EB" w:rsidR="00170F9E" w:rsidRPr="00C91831" w:rsidRDefault="00A13BD8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 xml:space="preserve">:    </w:t>
      </w:r>
      <w:r w:rsidR="00CE6DE8">
        <w:rPr>
          <w:rFonts w:cstheme="majorBidi"/>
          <w:b/>
          <w:bCs/>
          <w:sz w:val="24"/>
          <w:szCs w:val="24"/>
        </w:rPr>
        <w:t>PENDIDIKAN PANCASILA</w:t>
      </w:r>
    </w:p>
    <w:p w14:paraId="10E52E74" w14:textId="00400623" w:rsidR="00170F9E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 w:rsidR="006E1DD8">
        <w:rPr>
          <w:b/>
          <w:bCs/>
          <w:sz w:val="24"/>
          <w:szCs w:val="24"/>
        </w:rPr>
        <w:t xml:space="preserve"> </w:t>
      </w:r>
      <w:r w:rsidR="00CE6DE8">
        <w:rPr>
          <w:b/>
          <w:bCs/>
          <w:sz w:val="24"/>
          <w:szCs w:val="24"/>
        </w:rPr>
        <w:t xml:space="preserve"> </w:t>
      </w:r>
      <w:r w:rsidR="006E1DD8">
        <w:rPr>
          <w:b/>
          <w:bCs/>
          <w:sz w:val="24"/>
          <w:szCs w:val="24"/>
        </w:rPr>
        <w:t>A</w:t>
      </w:r>
      <w:r w:rsidR="00405BC0">
        <w:rPr>
          <w:b/>
          <w:bCs/>
          <w:sz w:val="24"/>
          <w:szCs w:val="24"/>
        </w:rPr>
        <w:t xml:space="preserve">- </w:t>
      </w:r>
      <w:r w:rsidR="00451B98">
        <w:rPr>
          <w:b/>
          <w:bCs/>
          <w:sz w:val="24"/>
          <w:szCs w:val="24"/>
        </w:rPr>
        <w:t>I</w:t>
      </w:r>
    </w:p>
    <w:p w14:paraId="4333D2CF" w14:textId="77777777" w:rsidR="00492A2C" w:rsidRPr="00C91831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1</w:t>
      </w:r>
    </w:p>
    <w:p w14:paraId="362B31A8" w14:textId="77777777" w:rsidR="00170F9E" w:rsidRPr="000278C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321CC76F" w14:textId="77777777" w:rsidR="00170F9E" w:rsidRDefault="00170F9E" w:rsidP="00170F9E">
      <w:pPr>
        <w:spacing w:before="100" w:after="100"/>
        <w:rPr>
          <w:sz w:val="24"/>
          <w:szCs w:val="24"/>
        </w:rPr>
      </w:pPr>
    </w:p>
    <w:p w14:paraId="151BB928" w14:textId="6AA559F8" w:rsidR="00727FA2" w:rsidRDefault="00727FA2" w:rsidP="00727FA2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r w:rsidR="00CE6DE8">
        <w:rPr>
          <w:b/>
          <w:caps/>
          <w:sz w:val="24"/>
          <w:szCs w:val="24"/>
        </w:rPr>
        <w:t xml:space="preserve">PENDIDIKAN PANCASILA </w:t>
      </w:r>
      <w:r w:rsidRPr="00986E7E">
        <w:rPr>
          <w:b/>
          <w:caps/>
          <w:sz w:val="24"/>
          <w:szCs w:val="24"/>
        </w:rPr>
        <w:t xml:space="preserve">Fase </w:t>
      </w:r>
      <w:r w:rsidR="006E1DD8">
        <w:rPr>
          <w:b/>
          <w:caps/>
          <w:sz w:val="24"/>
          <w:szCs w:val="24"/>
        </w:rPr>
        <w:t>A</w:t>
      </w:r>
      <w:r>
        <w:rPr>
          <w:b/>
          <w:caps/>
          <w:sz w:val="24"/>
          <w:szCs w:val="24"/>
        </w:rPr>
        <w:t xml:space="preserve"> (Kelas </w:t>
      </w:r>
      <w:r w:rsidR="00451B98">
        <w:rPr>
          <w:b/>
          <w:caps/>
          <w:sz w:val="24"/>
          <w:szCs w:val="24"/>
        </w:rPr>
        <w:t>I</w:t>
      </w:r>
      <w:r w:rsidRPr="00986E7E">
        <w:rPr>
          <w:b/>
          <w:caps/>
          <w:sz w:val="24"/>
          <w:szCs w:val="24"/>
        </w:rPr>
        <w:t>)</w:t>
      </w:r>
    </w:p>
    <w:p w14:paraId="5DD6E3C0" w14:textId="77777777" w:rsidR="00CE6DE8" w:rsidRDefault="00CE6DE8" w:rsidP="00CE6DE8">
      <w:pPr>
        <w:spacing w:before="60" w:after="60"/>
        <w:ind w:left="426"/>
        <w:jc w:val="both"/>
        <w:rPr>
          <w:sz w:val="24"/>
          <w:szCs w:val="24"/>
        </w:rPr>
      </w:pPr>
      <w:r w:rsidRPr="00CC7E80">
        <w:rPr>
          <w:sz w:val="24"/>
          <w:szCs w:val="24"/>
        </w:rPr>
        <w:t xml:space="preserve">Pada </w:t>
      </w:r>
      <w:proofErr w:type="spellStart"/>
      <w:r w:rsidRPr="00CC7E80">
        <w:rPr>
          <w:sz w:val="24"/>
          <w:szCs w:val="24"/>
        </w:rPr>
        <w:t>fase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ini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peserta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didik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mengidentifikasi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menghargai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identitas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dirinya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sesuai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dengan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jenis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kelamin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hobi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bahasa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serta</w:t>
      </w:r>
      <w:proofErr w:type="spellEnd"/>
      <w:r w:rsidRPr="00CC7E80">
        <w:rPr>
          <w:sz w:val="24"/>
          <w:szCs w:val="24"/>
        </w:rPr>
        <w:t xml:space="preserve"> agama dan </w:t>
      </w:r>
      <w:proofErr w:type="spellStart"/>
      <w:r w:rsidRPr="00CC7E80">
        <w:rPr>
          <w:sz w:val="24"/>
          <w:szCs w:val="24"/>
        </w:rPr>
        <w:t>kepercayaan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rumah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karakteristik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sebagai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bagian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dari</w:t>
      </w:r>
      <w:proofErr w:type="spellEnd"/>
      <w:r w:rsidRPr="00CC7E80">
        <w:rPr>
          <w:sz w:val="24"/>
          <w:szCs w:val="24"/>
        </w:rPr>
        <w:t xml:space="preserve"> wilayah Negara </w:t>
      </w:r>
      <w:proofErr w:type="spellStart"/>
      <w:r w:rsidRPr="00CC7E80">
        <w:rPr>
          <w:sz w:val="24"/>
          <w:szCs w:val="24"/>
        </w:rPr>
        <w:t>Kesatuan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Republik</w:t>
      </w:r>
      <w:proofErr w:type="spellEnd"/>
      <w:r w:rsidRPr="00CC7E80">
        <w:rPr>
          <w:sz w:val="24"/>
          <w:szCs w:val="24"/>
        </w:rPr>
        <w:t xml:space="preserve"> Indonesia;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bendera</w:t>
      </w:r>
      <w:proofErr w:type="spellEnd"/>
      <w:r w:rsidRPr="00CC7E80">
        <w:rPr>
          <w:sz w:val="24"/>
          <w:szCs w:val="24"/>
        </w:rPr>
        <w:t xml:space="preserve"> negara, </w:t>
      </w:r>
      <w:proofErr w:type="spellStart"/>
      <w:r w:rsidRPr="00CC7E80">
        <w:rPr>
          <w:sz w:val="24"/>
          <w:szCs w:val="24"/>
        </w:rPr>
        <w:t>lagu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kebangsaan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simbol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sila-sila</w:t>
      </w:r>
      <w:proofErr w:type="spellEnd"/>
      <w:r w:rsidRPr="00CC7E80">
        <w:rPr>
          <w:sz w:val="24"/>
          <w:szCs w:val="24"/>
        </w:rPr>
        <w:t xml:space="preserve"> Pancasila </w:t>
      </w:r>
      <w:proofErr w:type="spellStart"/>
      <w:r w:rsidRPr="00CC7E80">
        <w:rPr>
          <w:sz w:val="24"/>
          <w:szCs w:val="24"/>
        </w:rPr>
        <w:t>dalam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lambang</w:t>
      </w:r>
      <w:proofErr w:type="spellEnd"/>
      <w:r w:rsidRPr="00CC7E80">
        <w:rPr>
          <w:sz w:val="24"/>
          <w:szCs w:val="24"/>
        </w:rPr>
        <w:t xml:space="preserve"> negara Garuda Pancasila; </w:t>
      </w:r>
      <w:proofErr w:type="spellStart"/>
      <w:r w:rsidRPr="00CC7E80">
        <w:rPr>
          <w:sz w:val="24"/>
          <w:szCs w:val="24"/>
        </w:rPr>
        <w:t>mematuhi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aturan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keluarga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menceritakannya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para </w:t>
      </w:r>
      <w:proofErr w:type="spellStart"/>
      <w:r w:rsidRPr="00CC7E80">
        <w:rPr>
          <w:sz w:val="24"/>
          <w:szCs w:val="24"/>
        </w:rPr>
        <w:t>perumus</w:t>
      </w:r>
      <w:proofErr w:type="spellEnd"/>
      <w:r w:rsidRPr="00CC7E80">
        <w:rPr>
          <w:sz w:val="24"/>
          <w:szCs w:val="24"/>
        </w:rPr>
        <w:t xml:space="preserve"> Pancasila dan </w:t>
      </w:r>
      <w:proofErr w:type="spellStart"/>
      <w:r w:rsidRPr="00CC7E80">
        <w:rPr>
          <w:sz w:val="24"/>
          <w:szCs w:val="24"/>
        </w:rPr>
        <w:t>menerapkan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nilai-nilai</w:t>
      </w:r>
      <w:proofErr w:type="spellEnd"/>
      <w:r w:rsidRPr="00CC7E80">
        <w:rPr>
          <w:sz w:val="24"/>
          <w:szCs w:val="24"/>
        </w:rPr>
        <w:t xml:space="preserve"> Pancasila; dan </w:t>
      </w:r>
      <w:proofErr w:type="spellStart"/>
      <w:r w:rsidRPr="00CC7E80">
        <w:rPr>
          <w:sz w:val="24"/>
          <w:szCs w:val="24"/>
        </w:rPr>
        <w:t>mempraktikkan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sikap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perilaku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menjaga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>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D25BED" w:rsidRPr="00D25BED" w14:paraId="63D5BB1E" w14:textId="77777777" w:rsidTr="00D25BED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17EC177E" w14:textId="77777777" w:rsidR="00CE6DE8" w:rsidRPr="00D25BED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25BED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574DEEF9" w14:textId="77777777" w:rsidR="00CE6DE8" w:rsidRPr="00D25BED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25BED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D25BED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5BED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CE6DE8" w:rsidRPr="00986E7E" w14:paraId="79F0E5AC" w14:textId="77777777" w:rsidTr="001804CB">
        <w:trPr>
          <w:trHeight w:val="240"/>
        </w:trPr>
        <w:tc>
          <w:tcPr>
            <w:tcW w:w="1984" w:type="dxa"/>
          </w:tcPr>
          <w:p w14:paraId="197866FC" w14:textId="77777777" w:rsidR="00CE6DE8" w:rsidRPr="00CC7E80" w:rsidRDefault="00CE6DE8" w:rsidP="001804CB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3B139967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bendera</w:t>
            </w:r>
            <w:proofErr w:type="spellEnd"/>
            <w:r w:rsidRPr="00CC7E80">
              <w:rPr>
                <w:sz w:val="24"/>
                <w:szCs w:val="24"/>
              </w:rPr>
              <w:t xml:space="preserve"> negara, </w:t>
            </w:r>
            <w:proofErr w:type="spellStart"/>
            <w:r w:rsidRPr="00CC7E80">
              <w:rPr>
                <w:sz w:val="24"/>
                <w:szCs w:val="24"/>
              </w:rPr>
              <w:t>lagu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kebangsaan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simbol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sila-sila</w:t>
            </w:r>
            <w:proofErr w:type="spellEnd"/>
            <w:r w:rsidRPr="00CC7E80">
              <w:rPr>
                <w:sz w:val="24"/>
                <w:szCs w:val="24"/>
              </w:rPr>
              <w:t xml:space="preserve"> Pancasila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lambang</w:t>
            </w:r>
            <w:proofErr w:type="spellEnd"/>
            <w:r w:rsidRPr="00CC7E80">
              <w:rPr>
                <w:sz w:val="24"/>
                <w:szCs w:val="24"/>
              </w:rPr>
              <w:t xml:space="preserve"> negara Garuda Pancasila, dan </w:t>
            </w:r>
            <w:proofErr w:type="spellStart"/>
            <w:r w:rsidRPr="00CC7E80">
              <w:rPr>
                <w:sz w:val="24"/>
                <w:szCs w:val="24"/>
              </w:rPr>
              <w:t>menerapkan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nilainilai</w:t>
            </w:r>
            <w:proofErr w:type="spellEnd"/>
            <w:r w:rsidRPr="00CC7E80">
              <w:rPr>
                <w:sz w:val="24"/>
                <w:szCs w:val="24"/>
              </w:rPr>
              <w:t xml:space="preserve"> Pancasila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para </w:t>
            </w:r>
            <w:proofErr w:type="spellStart"/>
            <w:r w:rsidRPr="00CC7E80">
              <w:rPr>
                <w:sz w:val="24"/>
                <w:szCs w:val="24"/>
              </w:rPr>
              <w:t>perumus</w:t>
            </w:r>
            <w:proofErr w:type="spellEnd"/>
            <w:r w:rsidRPr="00CC7E80">
              <w:rPr>
                <w:sz w:val="24"/>
                <w:szCs w:val="24"/>
              </w:rPr>
              <w:t xml:space="preserve"> Pancasila.</w:t>
            </w:r>
          </w:p>
        </w:tc>
      </w:tr>
      <w:tr w:rsidR="00CE6DE8" w:rsidRPr="00986E7E" w14:paraId="747106D5" w14:textId="77777777" w:rsidTr="001804CB">
        <w:trPr>
          <w:trHeight w:val="240"/>
        </w:trPr>
        <w:tc>
          <w:tcPr>
            <w:tcW w:w="1984" w:type="dxa"/>
          </w:tcPr>
          <w:p w14:paraId="29A7EED9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2A82BBF2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contoh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dan </w:t>
            </w:r>
            <w:proofErr w:type="spellStart"/>
            <w:r w:rsidRPr="00CC7E80">
              <w:rPr>
                <w:sz w:val="24"/>
                <w:szCs w:val="24"/>
              </w:rPr>
              <w:t>menunjukkan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</w:p>
        </w:tc>
      </w:tr>
      <w:tr w:rsidR="00CE6DE8" w:rsidRPr="00986E7E" w14:paraId="78E26338" w14:textId="77777777" w:rsidTr="001804CB">
        <w:trPr>
          <w:trHeight w:val="240"/>
        </w:trPr>
        <w:tc>
          <w:tcPr>
            <w:tcW w:w="1984" w:type="dxa"/>
          </w:tcPr>
          <w:p w14:paraId="2F200401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7A46601E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mengidentifikasi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menghargai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identitas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dirinya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sesuai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dengan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jenis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kelamin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hobi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bahasa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serta</w:t>
            </w:r>
            <w:proofErr w:type="spellEnd"/>
            <w:r w:rsidRPr="00CC7E80">
              <w:rPr>
                <w:sz w:val="24"/>
                <w:szCs w:val="24"/>
              </w:rPr>
              <w:t xml:space="preserve"> agama dan </w:t>
            </w:r>
            <w:proofErr w:type="spellStart"/>
            <w:r w:rsidRPr="00CC7E80">
              <w:rPr>
                <w:sz w:val="24"/>
                <w:szCs w:val="24"/>
              </w:rPr>
              <w:t>kepercayaan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rumah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</w:p>
        </w:tc>
      </w:tr>
      <w:tr w:rsidR="00CE6DE8" w:rsidRPr="00986E7E" w14:paraId="394855EA" w14:textId="77777777" w:rsidTr="001804CB">
        <w:trPr>
          <w:trHeight w:val="240"/>
        </w:trPr>
        <w:tc>
          <w:tcPr>
            <w:tcW w:w="1984" w:type="dxa"/>
          </w:tcPr>
          <w:p w14:paraId="20055328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0753EA18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karakteristik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sebagai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bagian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dari</w:t>
            </w:r>
            <w:proofErr w:type="spellEnd"/>
            <w:r w:rsidRPr="00CC7E80">
              <w:rPr>
                <w:sz w:val="24"/>
                <w:szCs w:val="24"/>
              </w:rPr>
              <w:t xml:space="preserve"> wilayah 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Indonesia; </w:t>
            </w:r>
            <w:proofErr w:type="spellStart"/>
            <w:r w:rsidRPr="00CC7E80">
              <w:rPr>
                <w:sz w:val="24"/>
                <w:szCs w:val="24"/>
              </w:rPr>
              <w:t>mempraktikkan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menjaga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bentuk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kerja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sama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keberagaman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>.</w:t>
            </w:r>
          </w:p>
        </w:tc>
      </w:tr>
    </w:tbl>
    <w:p w14:paraId="2714B884" w14:textId="77777777" w:rsidR="00CE6DE8" w:rsidRDefault="00CE6DE8" w:rsidP="00CE6DE8">
      <w:pPr>
        <w:spacing w:before="60" w:after="60"/>
        <w:rPr>
          <w:sz w:val="24"/>
          <w:szCs w:val="24"/>
        </w:rPr>
      </w:pPr>
    </w:p>
    <w:p w14:paraId="0028D07E" w14:textId="35C8EA87" w:rsidR="00312A70" w:rsidRDefault="00312A70" w:rsidP="00312A70">
      <w:pPr>
        <w:spacing w:before="60" w:after="60"/>
        <w:jc w:val="both"/>
        <w:rPr>
          <w:sz w:val="24"/>
          <w:szCs w:val="24"/>
        </w:rPr>
      </w:pPr>
    </w:p>
    <w:p w14:paraId="77D9FCA7" w14:textId="77777777" w:rsidR="00CE6DE8" w:rsidRPr="007E17BF" w:rsidRDefault="00CE6DE8" w:rsidP="00312A70">
      <w:pPr>
        <w:spacing w:before="60" w:after="60"/>
        <w:jc w:val="both"/>
        <w:rPr>
          <w:sz w:val="24"/>
          <w:szCs w:val="24"/>
        </w:rPr>
      </w:pPr>
    </w:p>
    <w:p w14:paraId="73CB3EF7" w14:textId="573B74A7" w:rsidR="00451B98" w:rsidRDefault="00451B98" w:rsidP="00727FA2">
      <w:pPr>
        <w:spacing w:before="60" w:after="60"/>
        <w:ind w:left="426"/>
        <w:rPr>
          <w:b/>
          <w:caps/>
          <w:sz w:val="24"/>
          <w:szCs w:val="24"/>
        </w:rPr>
      </w:pPr>
    </w:p>
    <w:p w14:paraId="10DCE202" w14:textId="77777777" w:rsidR="00492A2C" w:rsidRPr="006156EA" w:rsidRDefault="00492A2C" w:rsidP="00492A2C">
      <w:pPr>
        <w:spacing w:before="120" w:after="12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D25BED" w:rsidRPr="00D25BED" w14:paraId="3148E530" w14:textId="77777777" w:rsidTr="00D25BED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04D72C7D" w14:textId="77777777" w:rsidR="00492A2C" w:rsidRPr="00D25BED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lastRenderedPageBreak/>
              <w:t>No</w:t>
            </w:r>
          </w:p>
        </w:tc>
        <w:tc>
          <w:tcPr>
            <w:tcW w:w="4252" w:type="dxa"/>
            <w:shd w:val="clear" w:color="auto" w:fill="00B0F0"/>
            <w:vAlign w:val="center"/>
          </w:tcPr>
          <w:p w14:paraId="4DD26F02" w14:textId="77777777" w:rsidR="00492A2C" w:rsidRPr="00D25BED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00B0F0"/>
            <w:vAlign w:val="center"/>
          </w:tcPr>
          <w:p w14:paraId="1CF97107" w14:textId="77777777" w:rsidR="00492A2C" w:rsidRPr="00D25BED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2871D018" w14:textId="77777777" w:rsidR="00492A2C" w:rsidRPr="00D25BED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492A2C" w:rsidRPr="006156EA" w14:paraId="0E1D6224" w14:textId="77777777" w:rsidTr="00492A2C">
        <w:trPr>
          <w:trHeight w:val="240"/>
        </w:trPr>
        <w:tc>
          <w:tcPr>
            <w:tcW w:w="567" w:type="dxa"/>
          </w:tcPr>
          <w:p w14:paraId="548D2C51" w14:textId="77777777" w:rsidR="00492A2C" w:rsidRPr="006156EA" w:rsidRDefault="00492A2C" w:rsidP="00C84E38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46E9FD03" w14:textId="4DFC2B57" w:rsidR="006C0C0F" w:rsidRPr="00DF0DB7" w:rsidRDefault="001B1E52" w:rsidP="00026A53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diri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sendiri</w:t>
            </w:r>
            <w:proofErr w:type="spellEnd"/>
            <w:r w:rsidRPr="001B1E52">
              <w:rPr>
                <w:sz w:val="24"/>
                <w:szCs w:val="24"/>
              </w:rPr>
              <w:t xml:space="preserve">,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perbedaan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berdasarkan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jenis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kelamin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pentingnya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ketika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bermain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bersama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teman-teman</w:t>
            </w:r>
            <w:proofErr w:type="spellEnd"/>
          </w:p>
        </w:tc>
        <w:tc>
          <w:tcPr>
            <w:tcW w:w="3685" w:type="dxa"/>
          </w:tcPr>
          <w:p w14:paraId="2098BFBB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Bab 1 Aku dan </w:t>
            </w:r>
            <w:proofErr w:type="spellStart"/>
            <w:r w:rsidRPr="001B1E52">
              <w:rPr>
                <w:sz w:val="24"/>
                <w:szCs w:val="24"/>
              </w:rPr>
              <w:t>Teman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70171966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A.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Diriku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38EE643A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Teman-Temanku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2B36BA48" w14:textId="23596E6F" w:rsidR="00727FA2" w:rsidRP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C.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Main Bersama </w:t>
            </w:r>
            <w:proofErr w:type="spellStart"/>
            <w:r w:rsidRPr="001B1E52">
              <w:rPr>
                <w:sz w:val="24"/>
                <w:szCs w:val="24"/>
              </w:rPr>
              <w:t>Teman</w:t>
            </w:r>
            <w:proofErr w:type="spellEnd"/>
          </w:p>
        </w:tc>
        <w:tc>
          <w:tcPr>
            <w:tcW w:w="1020" w:type="dxa"/>
          </w:tcPr>
          <w:p w14:paraId="6D95279B" w14:textId="77777777" w:rsidR="00492A2C" w:rsidRPr="006156EA" w:rsidRDefault="00FA7F39" w:rsidP="00C84E38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="00492A2C"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="00492A2C"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492A2C" w:rsidRPr="006156EA" w14:paraId="118418D5" w14:textId="77777777" w:rsidTr="00492A2C">
        <w:trPr>
          <w:trHeight w:val="240"/>
        </w:trPr>
        <w:tc>
          <w:tcPr>
            <w:tcW w:w="567" w:type="dxa"/>
          </w:tcPr>
          <w:p w14:paraId="184ACA3C" w14:textId="77777777" w:rsidR="00492A2C" w:rsidRPr="006156EA" w:rsidRDefault="00492A2C" w:rsidP="00C84E38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083D1A65" w14:textId="4980A3BB" w:rsidR="00492A2C" w:rsidRPr="00026A53" w:rsidRDefault="001B1E52" w:rsidP="00451B98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Mematuhi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peduli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dengan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tempat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tinggal</w:t>
            </w:r>
            <w:proofErr w:type="spellEnd"/>
            <w:r w:rsidRPr="001B1E52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7CCDC1CA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Bab 2 Aku </w:t>
            </w:r>
            <w:proofErr w:type="spellStart"/>
            <w:r w:rsidRPr="001B1E52">
              <w:rPr>
                <w:sz w:val="24"/>
                <w:szCs w:val="24"/>
              </w:rPr>
              <w:t>Patuh</w:t>
            </w:r>
            <w:proofErr w:type="spellEnd"/>
            <w:r w:rsidRPr="001B1E52">
              <w:rPr>
                <w:sz w:val="24"/>
                <w:szCs w:val="24"/>
              </w:rPr>
              <w:t xml:space="preserve"> Pada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74CF0248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A.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dalam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Keluargaku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57B02613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sz w:val="24"/>
                <w:szCs w:val="24"/>
              </w:rPr>
              <w:t>Mematuhi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Aturan</w:t>
            </w:r>
            <w:proofErr w:type="spellEnd"/>
            <w:r w:rsidRPr="001B1E52">
              <w:rPr>
                <w:sz w:val="24"/>
                <w:szCs w:val="24"/>
              </w:rPr>
              <w:t xml:space="preserve"> di </w:t>
            </w:r>
            <w:proofErr w:type="spellStart"/>
            <w:r w:rsidRPr="001B1E52">
              <w:rPr>
                <w:sz w:val="24"/>
                <w:szCs w:val="24"/>
              </w:rPr>
              <w:t>Rumah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</w:p>
          <w:p w14:paraId="7E6220E6" w14:textId="00F1CF73" w:rsidR="00492A2C" w:rsidRP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C. Aku </w:t>
            </w:r>
            <w:proofErr w:type="spellStart"/>
            <w:r w:rsidRPr="001B1E52">
              <w:rPr>
                <w:sz w:val="24"/>
                <w:szCs w:val="24"/>
              </w:rPr>
              <w:t>Peduli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dengan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Tempat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Tinggalku</w:t>
            </w:r>
            <w:proofErr w:type="spellEnd"/>
          </w:p>
        </w:tc>
        <w:tc>
          <w:tcPr>
            <w:tcW w:w="1020" w:type="dxa"/>
          </w:tcPr>
          <w:p w14:paraId="159508ED" w14:textId="77777777" w:rsidR="00492A2C" w:rsidRPr="006156EA" w:rsidRDefault="00FA7F39" w:rsidP="00C84E38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="00492A2C"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="00492A2C"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492A2C" w:rsidRPr="006156EA" w14:paraId="75C83A8E" w14:textId="77777777" w:rsidTr="00671384">
        <w:trPr>
          <w:trHeight w:val="240"/>
        </w:trPr>
        <w:tc>
          <w:tcPr>
            <w:tcW w:w="8504" w:type="dxa"/>
            <w:gridSpan w:val="3"/>
          </w:tcPr>
          <w:p w14:paraId="2F81AD01" w14:textId="77777777" w:rsidR="00492A2C" w:rsidRPr="00492A2C" w:rsidRDefault="00492A2C" w:rsidP="00492A2C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1CD6C174" w14:textId="77777777" w:rsidR="00492A2C" w:rsidRPr="006156EA" w:rsidRDefault="00492A2C" w:rsidP="00C84E38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1D7B5B5D" w14:textId="77777777" w:rsidR="00492A2C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206CC957" w14:textId="77777777" w:rsidR="00AD3226" w:rsidRPr="005A012A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0874DE2F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067C60CF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6C9A8D5C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02DEA0D" w14:textId="7FC94E6D" w:rsidR="00CE6DE8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68D2A5BB" w14:textId="77777777" w:rsidR="00CE6DE8" w:rsidRDefault="00CE6DE8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14:paraId="5F4F49A6" w14:textId="77777777" w:rsidR="00FE2977" w:rsidRDefault="00FE2977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</w:p>
    <w:p w14:paraId="74B4866A" w14:textId="525D94EE" w:rsidR="00CE6DE8" w:rsidRPr="00D25BED" w:rsidRDefault="00CE6DE8" w:rsidP="00D25BED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25BED">
        <w:rPr>
          <w:b/>
          <w:caps/>
          <w:color w:val="FFFFFF" w:themeColor="background1"/>
          <w:sz w:val="24"/>
        </w:rPr>
        <w:t>TUJUAN PEMBELAJARAN (TP)</w:t>
      </w:r>
    </w:p>
    <w:p w14:paraId="4C958C5D" w14:textId="77777777" w:rsidR="00CE6DE8" w:rsidRPr="00D25BED" w:rsidRDefault="00CE6DE8" w:rsidP="00D25BED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25BED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D25BED">
        <w:rPr>
          <w:b/>
          <w:caps/>
          <w:color w:val="FFFFFF" w:themeColor="background1"/>
          <w:sz w:val="24"/>
        </w:rPr>
        <w:t>PELAJARAN :</w:t>
      </w:r>
      <w:proofErr w:type="gramEnd"/>
      <w:r w:rsidRPr="00D25BED">
        <w:rPr>
          <w:b/>
          <w:caps/>
          <w:color w:val="FFFFFF" w:themeColor="background1"/>
          <w:sz w:val="24"/>
        </w:rPr>
        <w:t xml:space="preserve"> PENDIDIKAN PANCASILA</w:t>
      </w:r>
    </w:p>
    <w:p w14:paraId="2036AF5E" w14:textId="77777777" w:rsidR="00CE6DE8" w:rsidRPr="00C91831" w:rsidRDefault="00CE6DE8" w:rsidP="00CE6DE8">
      <w:pPr>
        <w:spacing w:before="60" w:after="60"/>
        <w:jc w:val="center"/>
        <w:rPr>
          <w:b/>
          <w:bCs/>
          <w:sz w:val="24"/>
          <w:szCs w:val="24"/>
        </w:rPr>
      </w:pPr>
    </w:p>
    <w:p w14:paraId="6CF26BFB" w14:textId="77777777" w:rsidR="00CE6DE8" w:rsidRPr="00C91831" w:rsidRDefault="00CE6DE8" w:rsidP="00CE6DE8">
      <w:pPr>
        <w:spacing w:before="60" w:after="60"/>
        <w:jc w:val="center"/>
        <w:rPr>
          <w:b/>
          <w:bCs/>
          <w:sz w:val="24"/>
          <w:szCs w:val="24"/>
        </w:rPr>
      </w:pPr>
    </w:p>
    <w:p w14:paraId="2B257D49" w14:textId="77777777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8443229" w14:textId="77777777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B45242A" w14:textId="77777777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>:    PENDIDIKAN PANCASILA</w:t>
      </w:r>
    </w:p>
    <w:p w14:paraId="36892DDC" w14:textId="162B75C7" w:rsidR="00CE6DE8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>
        <w:rPr>
          <w:b/>
          <w:bCs/>
          <w:sz w:val="24"/>
          <w:szCs w:val="24"/>
        </w:rPr>
        <w:t xml:space="preserve">  A- I</w:t>
      </w:r>
    </w:p>
    <w:p w14:paraId="47B11927" w14:textId="53CB67EE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2</w:t>
      </w:r>
    </w:p>
    <w:p w14:paraId="701ECAE7" w14:textId="77777777" w:rsidR="00CE6DE8" w:rsidRPr="000278C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685AE2AC" w14:textId="77777777" w:rsidR="00CE6DE8" w:rsidRDefault="00CE6DE8" w:rsidP="00CE6DE8">
      <w:pPr>
        <w:spacing w:before="100" w:after="100"/>
        <w:rPr>
          <w:sz w:val="24"/>
          <w:szCs w:val="24"/>
        </w:rPr>
      </w:pPr>
    </w:p>
    <w:p w14:paraId="01B6C9EA" w14:textId="38713905" w:rsidR="00CE6DE8" w:rsidRDefault="00CE6DE8" w:rsidP="00CE6DE8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PENDIDIKAN PANCASILA </w:t>
      </w:r>
      <w:r w:rsidRPr="00986E7E">
        <w:rPr>
          <w:b/>
          <w:caps/>
          <w:sz w:val="24"/>
          <w:szCs w:val="24"/>
        </w:rPr>
        <w:t xml:space="preserve">Fase </w:t>
      </w:r>
      <w:r>
        <w:rPr>
          <w:b/>
          <w:caps/>
          <w:sz w:val="24"/>
          <w:szCs w:val="24"/>
        </w:rPr>
        <w:t>A (Kelas I</w:t>
      </w:r>
      <w:r w:rsidRPr="00986E7E">
        <w:rPr>
          <w:b/>
          <w:caps/>
          <w:sz w:val="24"/>
          <w:szCs w:val="24"/>
        </w:rPr>
        <w:t>)</w:t>
      </w:r>
    </w:p>
    <w:p w14:paraId="5C6CB8EC" w14:textId="77777777" w:rsidR="00CE6DE8" w:rsidRDefault="00CE6DE8" w:rsidP="00CE6DE8">
      <w:pPr>
        <w:spacing w:before="60" w:after="60"/>
        <w:ind w:left="426"/>
        <w:jc w:val="both"/>
        <w:rPr>
          <w:sz w:val="24"/>
          <w:szCs w:val="24"/>
        </w:rPr>
      </w:pPr>
      <w:r w:rsidRPr="00CC7E80">
        <w:rPr>
          <w:sz w:val="24"/>
          <w:szCs w:val="24"/>
        </w:rPr>
        <w:t xml:space="preserve">Pada </w:t>
      </w:r>
      <w:proofErr w:type="spellStart"/>
      <w:r w:rsidRPr="00CC7E80">
        <w:rPr>
          <w:sz w:val="24"/>
          <w:szCs w:val="24"/>
        </w:rPr>
        <w:t>fase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ini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peserta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didik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mengidentifikasi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menghargai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identitas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dirinya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sesuai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dengan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jenis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kelamin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hobi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bahasa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serta</w:t>
      </w:r>
      <w:proofErr w:type="spellEnd"/>
      <w:r w:rsidRPr="00CC7E80">
        <w:rPr>
          <w:sz w:val="24"/>
          <w:szCs w:val="24"/>
        </w:rPr>
        <w:t xml:space="preserve"> agama dan </w:t>
      </w:r>
      <w:proofErr w:type="spellStart"/>
      <w:r w:rsidRPr="00CC7E80">
        <w:rPr>
          <w:sz w:val="24"/>
          <w:szCs w:val="24"/>
        </w:rPr>
        <w:t>kepercayaan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rumah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karakteristik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sebagai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bagian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dari</w:t>
      </w:r>
      <w:proofErr w:type="spellEnd"/>
      <w:r w:rsidRPr="00CC7E80">
        <w:rPr>
          <w:sz w:val="24"/>
          <w:szCs w:val="24"/>
        </w:rPr>
        <w:t xml:space="preserve"> wilayah Negara </w:t>
      </w:r>
      <w:proofErr w:type="spellStart"/>
      <w:r w:rsidRPr="00CC7E80">
        <w:rPr>
          <w:sz w:val="24"/>
          <w:szCs w:val="24"/>
        </w:rPr>
        <w:t>Kesatuan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Republik</w:t>
      </w:r>
      <w:proofErr w:type="spellEnd"/>
      <w:r w:rsidRPr="00CC7E80">
        <w:rPr>
          <w:sz w:val="24"/>
          <w:szCs w:val="24"/>
        </w:rPr>
        <w:t xml:space="preserve"> Indonesia;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bendera</w:t>
      </w:r>
      <w:proofErr w:type="spellEnd"/>
      <w:r w:rsidRPr="00CC7E80">
        <w:rPr>
          <w:sz w:val="24"/>
          <w:szCs w:val="24"/>
        </w:rPr>
        <w:t xml:space="preserve"> negara, </w:t>
      </w:r>
      <w:proofErr w:type="spellStart"/>
      <w:r w:rsidRPr="00CC7E80">
        <w:rPr>
          <w:sz w:val="24"/>
          <w:szCs w:val="24"/>
        </w:rPr>
        <w:t>lagu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kebangsaan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simbol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sila-sila</w:t>
      </w:r>
      <w:proofErr w:type="spellEnd"/>
      <w:r w:rsidRPr="00CC7E80">
        <w:rPr>
          <w:sz w:val="24"/>
          <w:szCs w:val="24"/>
        </w:rPr>
        <w:t xml:space="preserve"> Pancasila </w:t>
      </w:r>
      <w:proofErr w:type="spellStart"/>
      <w:r w:rsidRPr="00CC7E80">
        <w:rPr>
          <w:sz w:val="24"/>
          <w:szCs w:val="24"/>
        </w:rPr>
        <w:t>dalam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lambang</w:t>
      </w:r>
      <w:proofErr w:type="spellEnd"/>
      <w:r w:rsidRPr="00CC7E80">
        <w:rPr>
          <w:sz w:val="24"/>
          <w:szCs w:val="24"/>
        </w:rPr>
        <w:t xml:space="preserve"> negara Garuda Pancasila; </w:t>
      </w:r>
      <w:proofErr w:type="spellStart"/>
      <w:r w:rsidRPr="00CC7E80">
        <w:rPr>
          <w:sz w:val="24"/>
          <w:szCs w:val="24"/>
        </w:rPr>
        <w:t>mematuhi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aturan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keluarga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menceritakannya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para </w:t>
      </w:r>
      <w:proofErr w:type="spellStart"/>
      <w:r w:rsidRPr="00CC7E80">
        <w:rPr>
          <w:sz w:val="24"/>
          <w:szCs w:val="24"/>
        </w:rPr>
        <w:t>perumus</w:t>
      </w:r>
      <w:proofErr w:type="spellEnd"/>
      <w:r w:rsidRPr="00CC7E80">
        <w:rPr>
          <w:sz w:val="24"/>
          <w:szCs w:val="24"/>
        </w:rPr>
        <w:t xml:space="preserve"> Pancasila dan </w:t>
      </w:r>
      <w:proofErr w:type="spellStart"/>
      <w:r w:rsidRPr="00CC7E80">
        <w:rPr>
          <w:sz w:val="24"/>
          <w:szCs w:val="24"/>
        </w:rPr>
        <w:t>menerapkan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nilai-nilai</w:t>
      </w:r>
      <w:proofErr w:type="spellEnd"/>
      <w:r w:rsidRPr="00CC7E80">
        <w:rPr>
          <w:sz w:val="24"/>
          <w:szCs w:val="24"/>
        </w:rPr>
        <w:t xml:space="preserve"> Pancasila; dan </w:t>
      </w:r>
      <w:proofErr w:type="spellStart"/>
      <w:r w:rsidRPr="00CC7E80">
        <w:rPr>
          <w:sz w:val="24"/>
          <w:szCs w:val="24"/>
        </w:rPr>
        <w:t>mempraktikkan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sikap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perilaku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menjaga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>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D25BED" w:rsidRPr="00D25BED" w14:paraId="2D7B4682" w14:textId="77777777" w:rsidTr="00D25BED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51FF284D" w14:textId="77777777" w:rsidR="00CE6DE8" w:rsidRPr="00D25BED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25BED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44B9F866" w14:textId="77777777" w:rsidR="00CE6DE8" w:rsidRPr="00D25BED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25BED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D25BED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5BED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CE6DE8" w:rsidRPr="00986E7E" w14:paraId="458BD980" w14:textId="77777777" w:rsidTr="001804CB">
        <w:trPr>
          <w:trHeight w:val="240"/>
        </w:trPr>
        <w:tc>
          <w:tcPr>
            <w:tcW w:w="1984" w:type="dxa"/>
          </w:tcPr>
          <w:p w14:paraId="6D4CC0D1" w14:textId="77777777" w:rsidR="00CE6DE8" w:rsidRPr="00CC7E80" w:rsidRDefault="00CE6DE8" w:rsidP="001804CB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348DF8BA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bendera</w:t>
            </w:r>
            <w:proofErr w:type="spellEnd"/>
            <w:r w:rsidRPr="00CC7E80">
              <w:rPr>
                <w:sz w:val="24"/>
                <w:szCs w:val="24"/>
              </w:rPr>
              <w:t xml:space="preserve"> negara, </w:t>
            </w:r>
            <w:proofErr w:type="spellStart"/>
            <w:r w:rsidRPr="00CC7E80">
              <w:rPr>
                <w:sz w:val="24"/>
                <w:szCs w:val="24"/>
              </w:rPr>
              <w:t>lagu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kebangsaan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simbol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sila-sila</w:t>
            </w:r>
            <w:proofErr w:type="spellEnd"/>
            <w:r w:rsidRPr="00CC7E80">
              <w:rPr>
                <w:sz w:val="24"/>
                <w:szCs w:val="24"/>
              </w:rPr>
              <w:t xml:space="preserve"> Pancasila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lambang</w:t>
            </w:r>
            <w:proofErr w:type="spellEnd"/>
            <w:r w:rsidRPr="00CC7E80">
              <w:rPr>
                <w:sz w:val="24"/>
                <w:szCs w:val="24"/>
              </w:rPr>
              <w:t xml:space="preserve"> negara Garuda Pancasila, dan </w:t>
            </w:r>
            <w:proofErr w:type="spellStart"/>
            <w:r w:rsidRPr="00CC7E80">
              <w:rPr>
                <w:sz w:val="24"/>
                <w:szCs w:val="24"/>
              </w:rPr>
              <w:t>menerapkan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nilainilai</w:t>
            </w:r>
            <w:proofErr w:type="spellEnd"/>
            <w:r w:rsidRPr="00CC7E80">
              <w:rPr>
                <w:sz w:val="24"/>
                <w:szCs w:val="24"/>
              </w:rPr>
              <w:t xml:space="preserve"> Pancasila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para </w:t>
            </w:r>
            <w:proofErr w:type="spellStart"/>
            <w:r w:rsidRPr="00CC7E80">
              <w:rPr>
                <w:sz w:val="24"/>
                <w:szCs w:val="24"/>
              </w:rPr>
              <w:t>perumus</w:t>
            </w:r>
            <w:proofErr w:type="spellEnd"/>
            <w:r w:rsidRPr="00CC7E80">
              <w:rPr>
                <w:sz w:val="24"/>
                <w:szCs w:val="24"/>
              </w:rPr>
              <w:t xml:space="preserve"> Pancasila.</w:t>
            </w:r>
          </w:p>
        </w:tc>
      </w:tr>
      <w:tr w:rsidR="00CE6DE8" w:rsidRPr="00986E7E" w14:paraId="573F308C" w14:textId="77777777" w:rsidTr="001804CB">
        <w:trPr>
          <w:trHeight w:val="240"/>
        </w:trPr>
        <w:tc>
          <w:tcPr>
            <w:tcW w:w="1984" w:type="dxa"/>
          </w:tcPr>
          <w:p w14:paraId="2123ECDA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7A422981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contoh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dan </w:t>
            </w:r>
            <w:proofErr w:type="spellStart"/>
            <w:r w:rsidRPr="00CC7E80">
              <w:rPr>
                <w:sz w:val="24"/>
                <w:szCs w:val="24"/>
              </w:rPr>
              <w:t>menunjukkan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</w:p>
        </w:tc>
      </w:tr>
      <w:tr w:rsidR="00CE6DE8" w:rsidRPr="00986E7E" w14:paraId="74EDDC2E" w14:textId="77777777" w:rsidTr="001804CB">
        <w:trPr>
          <w:trHeight w:val="240"/>
        </w:trPr>
        <w:tc>
          <w:tcPr>
            <w:tcW w:w="1984" w:type="dxa"/>
          </w:tcPr>
          <w:p w14:paraId="2E366046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7718291B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mengidentifikasi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menghargai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identitas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dirinya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sesuai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dengan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jenis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kelamin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hobi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bahasa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serta</w:t>
            </w:r>
            <w:proofErr w:type="spellEnd"/>
            <w:r w:rsidRPr="00CC7E80">
              <w:rPr>
                <w:sz w:val="24"/>
                <w:szCs w:val="24"/>
              </w:rPr>
              <w:t xml:space="preserve"> agama dan </w:t>
            </w:r>
            <w:proofErr w:type="spellStart"/>
            <w:r w:rsidRPr="00CC7E80">
              <w:rPr>
                <w:sz w:val="24"/>
                <w:szCs w:val="24"/>
              </w:rPr>
              <w:t>kepercayaan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rumah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</w:p>
        </w:tc>
      </w:tr>
      <w:tr w:rsidR="00CE6DE8" w:rsidRPr="00986E7E" w14:paraId="26007A0E" w14:textId="77777777" w:rsidTr="001804CB">
        <w:trPr>
          <w:trHeight w:val="240"/>
        </w:trPr>
        <w:tc>
          <w:tcPr>
            <w:tcW w:w="1984" w:type="dxa"/>
          </w:tcPr>
          <w:p w14:paraId="6424B5CA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6F5EE191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karakteristik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sebagai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bagian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dari</w:t>
            </w:r>
            <w:proofErr w:type="spellEnd"/>
            <w:r w:rsidRPr="00CC7E80">
              <w:rPr>
                <w:sz w:val="24"/>
                <w:szCs w:val="24"/>
              </w:rPr>
              <w:t xml:space="preserve"> wilayah 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Indonesia; </w:t>
            </w:r>
            <w:proofErr w:type="spellStart"/>
            <w:r w:rsidRPr="00CC7E80">
              <w:rPr>
                <w:sz w:val="24"/>
                <w:szCs w:val="24"/>
              </w:rPr>
              <w:t>mempraktikkan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menjaga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bentuk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kerja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sama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keberagaman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>.</w:t>
            </w:r>
          </w:p>
        </w:tc>
      </w:tr>
    </w:tbl>
    <w:p w14:paraId="7B5720A8" w14:textId="77777777" w:rsidR="00CE6DE8" w:rsidRDefault="00CE6DE8" w:rsidP="00CE6DE8">
      <w:pPr>
        <w:spacing w:before="60" w:after="60"/>
        <w:rPr>
          <w:sz w:val="24"/>
          <w:szCs w:val="24"/>
        </w:rPr>
      </w:pPr>
    </w:p>
    <w:p w14:paraId="588CC85D" w14:textId="77777777" w:rsidR="00CE6DE8" w:rsidRDefault="00CE6DE8" w:rsidP="00CE6DE8">
      <w:pPr>
        <w:spacing w:before="60" w:after="60"/>
        <w:jc w:val="both"/>
        <w:rPr>
          <w:sz w:val="24"/>
          <w:szCs w:val="24"/>
        </w:rPr>
      </w:pPr>
    </w:p>
    <w:p w14:paraId="2BEF7107" w14:textId="77777777" w:rsidR="00CE6DE8" w:rsidRPr="007E17BF" w:rsidRDefault="00CE6DE8" w:rsidP="00CE6DE8">
      <w:pPr>
        <w:spacing w:before="60" w:after="60"/>
        <w:jc w:val="both"/>
        <w:rPr>
          <w:sz w:val="24"/>
          <w:szCs w:val="24"/>
        </w:rPr>
      </w:pPr>
    </w:p>
    <w:p w14:paraId="1BCFD9D5" w14:textId="77777777" w:rsidR="00CE6DE8" w:rsidRDefault="00CE6DE8" w:rsidP="00CE6DE8">
      <w:pPr>
        <w:spacing w:before="60" w:after="60"/>
        <w:ind w:left="426"/>
        <w:rPr>
          <w:b/>
          <w:caps/>
          <w:sz w:val="24"/>
          <w:szCs w:val="24"/>
        </w:rPr>
      </w:pPr>
    </w:p>
    <w:p w14:paraId="0FE49460" w14:textId="77777777" w:rsidR="00CE6DE8" w:rsidRPr="006156EA" w:rsidRDefault="00CE6DE8" w:rsidP="00CE6DE8">
      <w:pPr>
        <w:spacing w:before="120" w:after="12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D25BED" w:rsidRPr="00D25BED" w14:paraId="70277838" w14:textId="77777777" w:rsidTr="00D25BED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4F1CF21A" w14:textId="77777777" w:rsidR="00CE6DE8" w:rsidRPr="00D25BED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lastRenderedPageBreak/>
              <w:t>No</w:t>
            </w:r>
          </w:p>
        </w:tc>
        <w:tc>
          <w:tcPr>
            <w:tcW w:w="4252" w:type="dxa"/>
            <w:shd w:val="clear" w:color="auto" w:fill="00B0F0"/>
            <w:vAlign w:val="center"/>
          </w:tcPr>
          <w:p w14:paraId="2480B75F" w14:textId="77777777" w:rsidR="00CE6DE8" w:rsidRPr="00D25BED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00B0F0"/>
            <w:vAlign w:val="center"/>
          </w:tcPr>
          <w:p w14:paraId="79078EE0" w14:textId="77777777" w:rsidR="00CE6DE8" w:rsidRPr="00D25BED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32011FA3" w14:textId="77777777" w:rsidR="00CE6DE8" w:rsidRPr="00D25BED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D25BED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2A56B9" w:rsidRPr="006156EA" w14:paraId="4FCAD83B" w14:textId="77777777" w:rsidTr="001804CB">
        <w:trPr>
          <w:trHeight w:val="240"/>
        </w:trPr>
        <w:tc>
          <w:tcPr>
            <w:tcW w:w="567" w:type="dxa"/>
          </w:tcPr>
          <w:p w14:paraId="353BEB8A" w14:textId="77777777" w:rsidR="002A56B9" w:rsidRPr="006156EA" w:rsidRDefault="002A56B9" w:rsidP="002A56B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56C7D5E3" w14:textId="4332FFC7" w:rsidR="002A56B9" w:rsidRPr="00026A53" w:rsidRDefault="001B1E52" w:rsidP="002A56B9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bendera</w:t>
            </w:r>
            <w:proofErr w:type="spellEnd"/>
            <w:r w:rsidRPr="001B1E52">
              <w:rPr>
                <w:sz w:val="24"/>
                <w:szCs w:val="24"/>
              </w:rPr>
              <w:t xml:space="preserve"> Negara, </w:t>
            </w:r>
            <w:proofErr w:type="spellStart"/>
            <w:r w:rsidRPr="001B1E52">
              <w:rPr>
                <w:sz w:val="24"/>
                <w:szCs w:val="24"/>
              </w:rPr>
              <w:t>lagu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kebangsaan</w:t>
            </w:r>
            <w:proofErr w:type="spellEnd"/>
            <w:r w:rsidRPr="001B1E52">
              <w:rPr>
                <w:sz w:val="24"/>
                <w:szCs w:val="24"/>
              </w:rPr>
              <w:t xml:space="preserve"> Indonesia Raya dan </w:t>
            </w:r>
            <w:proofErr w:type="spellStart"/>
            <w:r w:rsidRPr="001B1E52">
              <w:rPr>
                <w:sz w:val="24"/>
                <w:szCs w:val="24"/>
              </w:rPr>
              <w:t>simbol-simbol</w:t>
            </w:r>
            <w:proofErr w:type="spellEnd"/>
            <w:r w:rsidRPr="001B1E52">
              <w:rPr>
                <w:sz w:val="24"/>
                <w:szCs w:val="24"/>
              </w:rPr>
              <w:t xml:space="preserve"> Pancasila.</w:t>
            </w:r>
          </w:p>
        </w:tc>
        <w:tc>
          <w:tcPr>
            <w:tcW w:w="3685" w:type="dxa"/>
          </w:tcPr>
          <w:p w14:paraId="65C4BE07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Bab 3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Indonesia </w:t>
            </w:r>
          </w:p>
          <w:p w14:paraId="4906A3CA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A.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Bendera</w:t>
            </w:r>
            <w:proofErr w:type="spellEnd"/>
            <w:r w:rsidRPr="001B1E52">
              <w:rPr>
                <w:sz w:val="24"/>
                <w:szCs w:val="24"/>
              </w:rPr>
              <w:t xml:space="preserve"> Indonesia </w:t>
            </w:r>
          </w:p>
          <w:p w14:paraId="04559F21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Lagu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Kebangsaan</w:t>
            </w:r>
            <w:proofErr w:type="spellEnd"/>
            <w:r w:rsidRPr="001B1E52">
              <w:rPr>
                <w:sz w:val="24"/>
                <w:szCs w:val="24"/>
              </w:rPr>
              <w:t xml:space="preserve"> Indonesia </w:t>
            </w:r>
          </w:p>
          <w:p w14:paraId="4B654D9D" w14:textId="38D2A6CB" w:rsidR="002A56B9" w:rsidRP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B1E52">
              <w:rPr>
                <w:sz w:val="24"/>
                <w:szCs w:val="24"/>
              </w:rPr>
              <w:t xml:space="preserve">C. Aku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Simbol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Lambang</w:t>
            </w:r>
            <w:proofErr w:type="spellEnd"/>
            <w:r w:rsidRPr="001B1E52">
              <w:rPr>
                <w:sz w:val="24"/>
                <w:szCs w:val="24"/>
              </w:rPr>
              <w:t xml:space="preserve"> Garuda Pancasila</w:t>
            </w:r>
          </w:p>
        </w:tc>
        <w:tc>
          <w:tcPr>
            <w:tcW w:w="1020" w:type="dxa"/>
          </w:tcPr>
          <w:p w14:paraId="085F6C4F" w14:textId="77777777" w:rsidR="002A56B9" w:rsidRPr="006156EA" w:rsidRDefault="002A56B9" w:rsidP="002A56B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A56B9" w:rsidRPr="006156EA" w14:paraId="6D79751D" w14:textId="77777777" w:rsidTr="001804CB">
        <w:trPr>
          <w:trHeight w:val="240"/>
        </w:trPr>
        <w:tc>
          <w:tcPr>
            <w:tcW w:w="567" w:type="dxa"/>
          </w:tcPr>
          <w:p w14:paraId="33D63EDA" w14:textId="77777777" w:rsidR="002A56B9" w:rsidRPr="006156EA" w:rsidRDefault="002A56B9" w:rsidP="002A56B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3D360EDB" w14:textId="77DDCEBD" w:rsidR="002A56B9" w:rsidRPr="00026A53" w:rsidRDefault="001B1E52" w:rsidP="002A56B9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tempat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tinggal</w:t>
            </w:r>
            <w:proofErr w:type="spellEnd"/>
            <w:r w:rsidRPr="001B1E52">
              <w:rPr>
                <w:sz w:val="24"/>
                <w:szCs w:val="24"/>
              </w:rPr>
              <w:t xml:space="preserve">, </w:t>
            </w:r>
            <w:proofErr w:type="spellStart"/>
            <w:r w:rsidRPr="001B1E52">
              <w:rPr>
                <w:sz w:val="24"/>
                <w:szCs w:val="24"/>
              </w:rPr>
              <w:t>menerapkan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sikap</w:t>
            </w:r>
            <w:proofErr w:type="spellEnd"/>
            <w:r w:rsidRPr="001B1E52">
              <w:rPr>
                <w:sz w:val="24"/>
                <w:szCs w:val="24"/>
              </w:rPr>
              <w:t xml:space="preserve"> gotong royong, </w:t>
            </w:r>
            <w:proofErr w:type="spellStart"/>
            <w:r w:rsidRPr="001B1E52">
              <w:rPr>
                <w:sz w:val="24"/>
                <w:szCs w:val="24"/>
              </w:rPr>
              <w:t>mengenal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sekolah</w:t>
            </w:r>
            <w:proofErr w:type="spellEnd"/>
            <w:r w:rsidRPr="001B1E52">
              <w:rPr>
                <w:sz w:val="24"/>
                <w:szCs w:val="24"/>
              </w:rPr>
              <w:t xml:space="preserve">, dan </w:t>
            </w:r>
            <w:proofErr w:type="spellStart"/>
            <w:r w:rsidRPr="001B1E52">
              <w:rPr>
                <w:sz w:val="24"/>
                <w:szCs w:val="24"/>
              </w:rPr>
              <w:t>peduli</w:t>
            </w:r>
            <w:proofErr w:type="spellEnd"/>
            <w:r w:rsidRPr="001B1E52">
              <w:rPr>
                <w:sz w:val="24"/>
                <w:szCs w:val="24"/>
              </w:rPr>
              <w:t xml:space="preserve"> pada </w:t>
            </w:r>
            <w:proofErr w:type="spellStart"/>
            <w:r w:rsidRPr="001B1E52">
              <w:rPr>
                <w:sz w:val="24"/>
                <w:szCs w:val="24"/>
              </w:rPr>
              <w:t>lingkungan</w:t>
            </w:r>
            <w:proofErr w:type="spellEnd"/>
            <w:r w:rsidRPr="001B1E52">
              <w:rPr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sz w:val="24"/>
                <w:szCs w:val="24"/>
              </w:rPr>
              <w:t>sekolah</w:t>
            </w:r>
            <w:proofErr w:type="spellEnd"/>
            <w:r w:rsidRPr="001B1E52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399FE209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Bab 4 Aku dan </w:t>
            </w:r>
            <w:proofErr w:type="spellStart"/>
            <w:r w:rsidRPr="001B1E52">
              <w:rPr>
                <w:bCs/>
                <w:sz w:val="24"/>
                <w:szCs w:val="24"/>
              </w:rPr>
              <w:t>Lingkunganku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</w:p>
          <w:p w14:paraId="0DE272F8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A. Aku </w:t>
            </w:r>
            <w:proofErr w:type="spellStart"/>
            <w:r w:rsidRPr="001B1E52">
              <w:rPr>
                <w:bCs/>
                <w:sz w:val="24"/>
                <w:szCs w:val="24"/>
              </w:rPr>
              <w:t>Mengenal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Lingkungan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Tempat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Tinggalku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</w:p>
          <w:p w14:paraId="68AD0631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B. Aku </w:t>
            </w:r>
            <w:proofErr w:type="spellStart"/>
            <w:r w:rsidRPr="001B1E52">
              <w:rPr>
                <w:bCs/>
                <w:sz w:val="24"/>
                <w:szCs w:val="24"/>
              </w:rPr>
              <w:t>Suka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Bergotong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Royong </w:t>
            </w:r>
          </w:p>
          <w:p w14:paraId="3170D809" w14:textId="77777777" w:rsid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C. Aku </w:t>
            </w:r>
            <w:proofErr w:type="spellStart"/>
            <w:r w:rsidRPr="001B1E52">
              <w:rPr>
                <w:bCs/>
                <w:sz w:val="24"/>
                <w:szCs w:val="24"/>
              </w:rPr>
              <w:t>Mengenal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Lingkungan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Sekolah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</w:p>
          <w:p w14:paraId="5DE4C358" w14:textId="591FBBB4" w:rsidR="002A56B9" w:rsidRPr="001B1E52" w:rsidRDefault="001B1E52" w:rsidP="001B1E5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1B1E52">
              <w:rPr>
                <w:bCs/>
                <w:sz w:val="24"/>
                <w:szCs w:val="24"/>
              </w:rPr>
              <w:t xml:space="preserve">D. Aku </w:t>
            </w:r>
            <w:proofErr w:type="spellStart"/>
            <w:r w:rsidRPr="001B1E52">
              <w:rPr>
                <w:bCs/>
                <w:sz w:val="24"/>
                <w:szCs w:val="24"/>
              </w:rPr>
              <w:t>Peduli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Pada </w:t>
            </w:r>
            <w:proofErr w:type="spellStart"/>
            <w:r w:rsidRPr="001B1E52">
              <w:rPr>
                <w:bCs/>
                <w:sz w:val="24"/>
                <w:szCs w:val="24"/>
              </w:rPr>
              <w:t>Lingkungan</w:t>
            </w:r>
            <w:proofErr w:type="spellEnd"/>
            <w:r w:rsidRPr="001B1E5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1E52">
              <w:rPr>
                <w:bCs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020" w:type="dxa"/>
          </w:tcPr>
          <w:p w14:paraId="2C26F45E" w14:textId="77777777" w:rsidR="002A56B9" w:rsidRPr="006156EA" w:rsidRDefault="002A56B9" w:rsidP="002A56B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A56B9" w:rsidRPr="006156EA" w14:paraId="7BE673BD" w14:textId="77777777" w:rsidTr="001804CB">
        <w:trPr>
          <w:trHeight w:val="240"/>
        </w:trPr>
        <w:tc>
          <w:tcPr>
            <w:tcW w:w="8504" w:type="dxa"/>
            <w:gridSpan w:val="3"/>
          </w:tcPr>
          <w:p w14:paraId="678ED7DD" w14:textId="77777777" w:rsidR="002A56B9" w:rsidRPr="00492A2C" w:rsidRDefault="002A56B9" w:rsidP="002A56B9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6DFC1CB6" w14:textId="77777777" w:rsidR="002A56B9" w:rsidRPr="006156EA" w:rsidRDefault="002A56B9" w:rsidP="002A56B9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52F32327" w14:textId="77777777" w:rsidR="00CE6DE8" w:rsidRDefault="00CE6DE8" w:rsidP="00CE6DE8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549874FF" w14:textId="77777777" w:rsidR="00CE6DE8" w:rsidRPr="005A012A" w:rsidRDefault="00CE6DE8" w:rsidP="00CE6DE8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77CD2EB4" w14:textId="77777777" w:rsidR="00CE6DE8" w:rsidRPr="005A012A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1585A7F4" w14:textId="77777777" w:rsidR="00CE6DE8" w:rsidRPr="005A012A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4388F928" w14:textId="77777777" w:rsidR="00CE6DE8" w:rsidRPr="005A012A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78CB523D" w14:textId="77777777" w:rsidR="00CE6DE8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60E6D2B3" w14:textId="29E76B7D" w:rsidR="00312A70" w:rsidRDefault="00312A70">
      <w:pPr>
        <w:rPr>
          <w:rFonts w:eastAsia="Calibri"/>
          <w:sz w:val="24"/>
          <w:szCs w:val="24"/>
        </w:rPr>
      </w:pPr>
    </w:p>
    <w:sectPr w:rsidR="00312A70" w:rsidSect="006D2144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322D8" w14:textId="77777777" w:rsidR="00523017" w:rsidRDefault="00523017" w:rsidP="00AD3226">
      <w:r>
        <w:separator/>
      </w:r>
    </w:p>
  </w:endnote>
  <w:endnote w:type="continuationSeparator" w:id="0">
    <w:p w14:paraId="5FB29856" w14:textId="77777777" w:rsidR="00523017" w:rsidRDefault="00523017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C5CCB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101A1" w14:textId="77777777" w:rsidR="00523017" w:rsidRDefault="00523017" w:rsidP="00AD3226">
      <w:r>
        <w:separator/>
      </w:r>
    </w:p>
  </w:footnote>
  <w:footnote w:type="continuationSeparator" w:id="0">
    <w:p w14:paraId="55BA35F0" w14:textId="77777777" w:rsidR="00523017" w:rsidRDefault="00523017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10C70"/>
    <w:multiLevelType w:val="hybridMultilevel"/>
    <w:tmpl w:val="B9465C0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11B03C54"/>
    <w:multiLevelType w:val="hybridMultilevel"/>
    <w:tmpl w:val="6B9A8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CC2ABB"/>
    <w:multiLevelType w:val="hybridMultilevel"/>
    <w:tmpl w:val="C69497CA"/>
    <w:lvl w:ilvl="0" w:tplc="229AF5FE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8" w:hanging="360"/>
      </w:pPr>
    </w:lvl>
    <w:lvl w:ilvl="2" w:tplc="0409001B" w:tentative="1">
      <w:start w:val="1"/>
      <w:numFmt w:val="lowerRoman"/>
      <w:lvlText w:val="%3."/>
      <w:lvlJc w:val="right"/>
      <w:pPr>
        <w:ind w:left="1888" w:hanging="180"/>
      </w:pPr>
    </w:lvl>
    <w:lvl w:ilvl="3" w:tplc="0409000F" w:tentative="1">
      <w:start w:val="1"/>
      <w:numFmt w:val="decimal"/>
      <w:lvlText w:val="%4."/>
      <w:lvlJc w:val="left"/>
      <w:pPr>
        <w:ind w:left="2608" w:hanging="360"/>
      </w:pPr>
    </w:lvl>
    <w:lvl w:ilvl="4" w:tplc="04090019" w:tentative="1">
      <w:start w:val="1"/>
      <w:numFmt w:val="lowerLetter"/>
      <w:lvlText w:val="%5."/>
      <w:lvlJc w:val="left"/>
      <w:pPr>
        <w:ind w:left="3328" w:hanging="360"/>
      </w:pPr>
    </w:lvl>
    <w:lvl w:ilvl="5" w:tplc="0409001B" w:tentative="1">
      <w:start w:val="1"/>
      <w:numFmt w:val="lowerRoman"/>
      <w:lvlText w:val="%6."/>
      <w:lvlJc w:val="right"/>
      <w:pPr>
        <w:ind w:left="4048" w:hanging="180"/>
      </w:pPr>
    </w:lvl>
    <w:lvl w:ilvl="6" w:tplc="0409000F" w:tentative="1">
      <w:start w:val="1"/>
      <w:numFmt w:val="decimal"/>
      <w:lvlText w:val="%7."/>
      <w:lvlJc w:val="left"/>
      <w:pPr>
        <w:ind w:left="4768" w:hanging="360"/>
      </w:pPr>
    </w:lvl>
    <w:lvl w:ilvl="7" w:tplc="04090019" w:tentative="1">
      <w:start w:val="1"/>
      <w:numFmt w:val="lowerLetter"/>
      <w:lvlText w:val="%8."/>
      <w:lvlJc w:val="left"/>
      <w:pPr>
        <w:ind w:left="5488" w:hanging="360"/>
      </w:pPr>
    </w:lvl>
    <w:lvl w:ilvl="8" w:tplc="040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3" w15:restartNumberingAfterBreak="0">
    <w:nsid w:val="19D83162"/>
    <w:multiLevelType w:val="hybridMultilevel"/>
    <w:tmpl w:val="6928BD9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" w15:restartNumberingAfterBreak="0">
    <w:nsid w:val="1AA13DAA"/>
    <w:multiLevelType w:val="hybridMultilevel"/>
    <w:tmpl w:val="E2C2ECF4"/>
    <w:lvl w:ilvl="0" w:tplc="229AF5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5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A2FF4"/>
    <w:multiLevelType w:val="hybridMultilevel"/>
    <w:tmpl w:val="E2C6423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E53A88"/>
    <w:multiLevelType w:val="hybridMultilevel"/>
    <w:tmpl w:val="AB2663AA"/>
    <w:lvl w:ilvl="0" w:tplc="D25807B2">
      <w:start w:val="1"/>
      <w:numFmt w:val="upperLetter"/>
      <w:lvlText w:val="%1."/>
      <w:lvlJc w:val="left"/>
      <w:pPr>
        <w:ind w:left="117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8" w15:restartNumberingAfterBreak="0">
    <w:nsid w:val="22351156"/>
    <w:multiLevelType w:val="hybridMultilevel"/>
    <w:tmpl w:val="7EE491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7401C8"/>
    <w:multiLevelType w:val="hybridMultilevel"/>
    <w:tmpl w:val="F980500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0" w15:restartNumberingAfterBreak="0">
    <w:nsid w:val="26AC4A5D"/>
    <w:multiLevelType w:val="hybridMultilevel"/>
    <w:tmpl w:val="24704380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1" w15:restartNumberingAfterBreak="0">
    <w:nsid w:val="2B2C77B9"/>
    <w:multiLevelType w:val="hybridMultilevel"/>
    <w:tmpl w:val="78CCA7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C7482B"/>
    <w:multiLevelType w:val="hybridMultilevel"/>
    <w:tmpl w:val="A3B0016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3" w15:restartNumberingAfterBreak="0">
    <w:nsid w:val="3764243C"/>
    <w:multiLevelType w:val="hybridMultilevel"/>
    <w:tmpl w:val="8B0E3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A564D4"/>
    <w:multiLevelType w:val="hybridMultilevel"/>
    <w:tmpl w:val="42D2C794"/>
    <w:lvl w:ilvl="0" w:tplc="0ACED36C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231213C"/>
    <w:multiLevelType w:val="hybridMultilevel"/>
    <w:tmpl w:val="81E6E6D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6" w15:restartNumberingAfterBreak="0">
    <w:nsid w:val="679A4ACE"/>
    <w:multiLevelType w:val="hybridMultilevel"/>
    <w:tmpl w:val="E3DE46B6"/>
    <w:lvl w:ilvl="0" w:tplc="4022B360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17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6A2CA8"/>
    <w:multiLevelType w:val="hybridMultilevel"/>
    <w:tmpl w:val="903E0A04"/>
    <w:lvl w:ilvl="0" w:tplc="984C1AF4">
      <w:start w:val="1"/>
      <w:numFmt w:val="upperLetter"/>
      <w:lvlText w:val="%1."/>
      <w:lvlJc w:val="left"/>
      <w:pPr>
        <w:ind w:left="149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9" w15:restartNumberingAfterBreak="0">
    <w:nsid w:val="74890A18"/>
    <w:multiLevelType w:val="hybridMultilevel"/>
    <w:tmpl w:val="AD029886"/>
    <w:lvl w:ilvl="0" w:tplc="C1042C3E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20" w15:restartNumberingAfterBreak="0">
    <w:nsid w:val="74EF51F8"/>
    <w:multiLevelType w:val="hybridMultilevel"/>
    <w:tmpl w:val="855203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A51708"/>
    <w:multiLevelType w:val="hybridMultilevel"/>
    <w:tmpl w:val="8FA8CB4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2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B42A9F"/>
    <w:multiLevelType w:val="hybridMultilevel"/>
    <w:tmpl w:val="9AB461F0"/>
    <w:lvl w:ilvl="0" w:tplc="CCE03C72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num w:numId="1">
    <w:abstractNumId w:val="16"/>
  </w:num>
  <w:num w:numId="2">
    <w:abstractNumId w:val="7"/>
  </w:num>
  <w:num w:numId="3">
    <w:abstractNumId w:val="19"/>
  </w:num>
  <w:num w:numId="4">
    <w:abstractNumId w:val="14"/>
  </w:num>
  <w:num w:numId="5">
    <w:abstractNumId w:val="18"/>
  </w:num>
  <w:num w:numId="6">
    <w:abstractNumId w:val="23"/>
  </w:num>
  <w:num w:numId="7">
    <w:abstractNumId w:val="13"/>
  </w:num>
  <w:num w:numId="8">
    <w:abstractNumId w:val="2"/>
  </w:num>
  <w:num w:numId="9">
    <w:abstractNumId w:val="15"/>
  </w:num>
  <w:num w:numId="10">
    <w:abstractNumId w:val="21"/>
  </w:num>
  <w:num w:numId="11">
    <w:abstractNumId w:val="9"/>
  </w:num>
  <w:num w:numId="12">
    <w:abstractNumId w:val="3"/>
  </w:num>
  <w:num w:numId="13">
    <w:abstractNumId w:val="4"/>
  </w:num>
  <w:num w:numId="14">
    <w:abstractNumId w:val="12"/>
  </w:num>
  <w:num w:numId="15">
    <w:abstractNumId w:val="0"/>
  </w:num>
  <w:num w:numId="16">
    <w:abstractNumId w:val="10"/>
  </w:num>
  <w:num w:numId="17">
    <w:abstractNumId w:val="1"/>
  </w:num>
  <w:num w:numId="18">
    <w:abstractNumId w:val="20"/>
  </w:num>
  <w:num w:numId="19">
    <w:abstractNumId w:val="6"/>
  </w:num>
  <w:num w:numId="20">
    <w:abstractNumId w:val="17"/>
  </w:num>
  <w:num w:numId="21">
    <w:abstractNumId w:val="8"/>
  </w:num>
  <w:num w:numId="22">
    <w:abstractNumId w:val="22"/>
  </w:num>
  <w:num w:numId="23">
    <w:abstractNumId w:val="11"/>
  </w:num>
  <w:num w:numId="24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26A53"/>
    <w:rsid w:val="000336AC"/>
    <w:rsid w:val="0003585C"/>
    <w:rsid w:val="000468D1"/>
    <w:rsid w:val="00056741"/>
    <w:rsid w:val="00076E7C"/>
    <w:rsid w:val="000921C5"/>
    <w:rsid w:val="000F62AD"/>
    <w:rsid w:val="00102559"/>
    <w:rsid w:val="001121AB"/>
    <w:rsid w:val="00116EFE"/>
    <w:rsid w:val="00160F87"/>
    <w:rsid w:val="00161B92"/>
    <w:rsid w:val="00166896"/>
    <w:rsid w:val="00170F9E"/>
    <w:rsid w:val="00173374"/>
    <w:rsid w:val="00184900"/>
    <w:rsid w:val="001A4847"/>
    <w:rsid w:val="001B0E40"/>
    <w:rsid w:val="001B1E52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A56B9"/>
    <w:rsid w:val="002E458F"/>
    <w:rsid w:val="002E7A15"/>
    <w:rsid w:val="00312A70"/>
    <w:rsid w:val="003831C5"/>
    <w:rsid w:val="003A344C"/>
    <w:rsid w:val="003B06D9"/>
    <w:rsid w:val="003C7C6C"/>
    <w:rsid w:val="003F091F"/>
    <w:rsid w:val="003F4696"/>
    <w:rsid w:val="00405BC0"/>
    <w:rsid w:val="00410AF5"/>
    <w:rsid w:val="004275C0"/>
    <w:rsid w:val="00432501"/>
    <w:rsid w:val="0043546D"/>
    <w:rsid w:val="00451B98"/>
    <w:rsid w:val="0046662E"/>
    <w:rsid w:val="0047584A"/>
    <w:rsid w:val="00476AF5"/>
    <w:rsid w:val="00492A2C"/>
    <w:rsid w:val="00494CCD"/>
    <w:rsid w:val="00494FDE"/>
    <w:rsid w:val="004A5724"/>
    <w:rsid w:val="004D5EFC"/>
    <w:rsid w:val="0051312A"/>
    <w:rsid w:val="00523017"/>
    <w:rsid w:val="00526769"/>
    <w:rsid w:val="00531820"/>
    <w:rsid w:val="00537132"/>
    <w:rsid w:val="005438DA"/>
    <w:rsid w:val="0055583F"/>
    <w:rsid w:val="00557946"/>
    <w:rsid w:val="005A012A"/>
    <w:rsid w:val="005B6F0E"/>
    <w:rsid w:val="005C144E"/>
    <w:rsid w:val="005D5757"/>
    <w:rsid w:val="005E2A2C"/>
    <w:rsid w:val="005E634C"/>
    <w:rsid w:val="005F0B56"/>
    <w:rsid w:val="005F56B4"/>
    <w:rsid w:val="00600B34"/>
    <w:rsid w:val="006316D2"/>
    <w:rsid w:val="00657689"/>
    <w:rsid w:val="00680DE8"/>
    <w:rsid w:val="006A4E5F"/>
    <w:rsid w:val="006B437F"/>
    <w:rsid w:val="006C0C0F"/>
    <w:rsid w:val="006C40D0"/>
    <w:rsid w:val="006D2144"/>
    <w:rsid w:val="006E1DD8"/>
    <w:rsid w:val="006E4751"/>
    <w:rsid w:val="006F34D1"/>
    <w:rsid w:val="00703592"/>
    <w:rsid w:val="00706C42"/>
    <w:rsid w:val="00727FA2"/>
    <w:rsid w:val="007328F3"/>
    <w:rsid w:val="007418DF"/>
    <w:rsid w:val="00763372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D1D7E"/>
    <w:rsid w:val="007E1D2C"/>
    <w:rsid w:val="007F7215"/>
    <w:rsid w:val="00804605"/>
    <w:rsid w:val="00805252"/>
    <w:rsid w:val="0080754E"/>
    <w:rsid w:val="00830B31"/>
    <w:rsid w:val="00831C41"/>
    <w:rsid w:val="00836838"/>
    <w:rsid w:val="00866666"/>
    <w:rsid w:val="008706C5"/>
    <w:rsid w:val="008C44EF"/>
    <w:rsid w:val="008C6EA2"/>
    <w:rsid w:val="008E266E"/>
    <w:rsid w:val="0090081C"/>
    <w:rsid w:val="0093429D"/>
    <w:rsid w:val="00940983"/>
    <w:rsid w:val="00956814"/>
    <w:rsid w:val="009932A9"/>
    <w:rsid w:val="009A0951"/>
    <w:rsid w:val="009B04F7"/>
    <w:rsid w:val="009B16F8"/>
    <w:rsid w:val="009B64A4"/>
    <w:rsid w:val="009B7802"/>
    <w:rsid w:val="009C412D"/>
    <w:rsid w:val="009C7709"/>
    <w:rsid w:val="009F13F3"/>
    <w:rsid w:val="009F386C"/>
    <w:rsid w:val="00A13BD8"/>
    <w:rsid w:val="00A2305D"/>
    <w:rsid w:val="00A338E5"/>
    <w:rsid w:val="00A424F9"/>
    <w:rsid w:val="00A42D02"/>
    <w:rsid w:val="00A803E4"/>
    <w:rsid w:val="00A85A91"/>
    <w:rsid w:val="00A9296D"/>
    <w:rsid w:val="00AA67A0"/>
    <w:rsid w:val="00AD3226"/>
    <w:rsid w:val="00AE1599"/>
    <w:rsid w:val="00AE4B03"/>
    <w:rsid w:val="00B11DBF"/>
    <w:rsid w:val="00B347D3"/>
    <w:rsid w:val="00B77C58"/>
    <w:rsid w:val="00B8465F"/>
    <w:rsid w:val="00BA4613"/>
    <w:rsid w:val="00BB6D21"/>
    <w:rsid w:val="00BB7FB1"/>
    <w:rsid w:val="00BD24F4"/>
    <w:rsid w:val="00BE0E7A"/>
    <w:rsid w:val="00BE2DC0"/>
    <w:rsid w:val="00C00FDB"/>
    <w:rsid w:val="00C047F3"/>
    <w:rsid w:val="00C05213"/>
    <w:rsid w:val="00C1281D"/>
    <w:rsid w:val="00C159EB"/>
    <w:rsid w:val="00C33731"/>
    <w:rsid w:val="00C47F97"/>
    <w:rsid w:val="00C74C41"/>
    <w:rsid w:val="00C813F1"/>
    <w:rsid w:val="00C865CB"/>
    <w:rsid w:val="00CA5005"/>
    <w:rsid w:val="00CA5C52"/>
    <w:rsid w:val="00CE17AB"/>
    <w:rsid w:val="00CE6DE8"/>
    <w:rsid w:val="00CF4024"/>
    <w:rsid w:val="00CF6D8E"/>
    <w:rsid w:val="00D01875"/>
    <w:rsid w:val="00D25BED"/>
    <w:rsid w:val="00D34752"/>
    <w:rsid w:val="00D67F81"/>
    <w:rsid w:val="00D74751"/>
    <w:rsid w:val="00D87D26"/>
    <w:rsid w:val="00D960BE"/>
    <w:rsid w:val="00DF0DB7"/>
    <w:rsid w:val="00DF263C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C43FD"/>
    <w:rsid w:val="00ED1784"/>
    <w:rsid w:val="00EE7422"/>
    <w:rsid w:val="00EF4A27"/>
    <w:rsid w:val="00F13612"/>
    <w:rsid w:val="00F476E7"/>
    <w:rsid w:val="00F675F2"/>
    <w:rsid w:val="00F72407"/>
    <w:rsid w:val="00FA67DA"/>
    <w:rsid w:val="00FA7F39"/>
    <w:rsid w:val="00FB2622"/>
    <w:rsid w:val="00FB526D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5967E"/>
  <w15:docId w15:val="{ED87B67D-8A3A-4FAE-8AD2-F8A590CA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5F662-B569-45FA-9426-2596A66C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</TotalTime>
  <Pages>4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145</cp:revision>
  <dcterms:created xsi:type="dcterms:W3CDTF">2022-12-24T02:37:00Z</dcterms:created>
  <dcterms:modified xsi:type="dcterms:W3CDTF">2025-03-08T01:58:00Z</dcterms:modified>
</cp:coreProperties>
</file>