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E4D0B" w14:textId="77777777" w:rsidR="00FA48DB" w:rsidRPr="00801BC8" w:rsidRDefault="00FA48DB" w:rsidP="00801BC8">
      <w:pPr>
        <w:shd w:val="clear" w:color="auto" w:fill="0070C0"/>
        <w:spacing w:before="120" w:after="120"/>
        <w:jc w:val="center"/>
        <w:rPr>
          <w:rFonts w:eastAsia="Bookman Old Style"/>
          <w:b/>
          <w:bCs/>
          <w:color w:val="FFFFFF" w:themeColor="background1"/>
          <w:sz w:val="24"/>
          <w:szCs w:val="24"/>
        </w:rPr>
      </w:pP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>CAPAIAN PEMBELAJARAN</w:t>
      </w:r>
    </w:p>
    <w:p w14:paraId="38DE8640" w14:textId="77777777" w:rsidR="00FA48DB" w:rsidRPr="00801BC8" w:rsidRDefault="00FA48DB" w:rsidP="00801BC8">
      <w:pPr>
        <w:shd w:val="clear" w:color="auto" w:fill="00B0F0"/>
        <w:spacing w:before="120" w:after="120"/>
        <w:jc w:val="center"/>
        <w:rPr>
          <w:rFonts w:eastAsia="Bookman Old Style"/>
          <w:b/>
          <w:bCs/>
          <w:color w:val="FFFFFF" w:themeColor="background1"/>
          <w:sz w:val="24"/>
          <w:szCs w:val="24"/>
        </w:rPr>
      </w:pP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 xml:space="preserve">MATA PELAJARAN SENI </w:t>
      </w:r>
      <w:r w:rsidR="00695A60"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 xml:space="preserve">RUPA </w:t>
      </w: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 xml:space="preserve">FASE </w:t>
      </w:r>
      <w:r w:rsidR="00841B5A"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>C</w:t>
      </w: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 xml:space="preserve"> KELAS </w:t>
      </w:r>
      <w:r w:rsidR="00841B5A"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>5</w:t>
      </w: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 xml:space="preserve"> </w:t>
      </w:r>
      <w:r w:rsidR="00880BF5" w:rsidRPr="00801BC8">
        <w:rPr>
          <w:rFonts w:eastAsia="Bookman Old Style"/>
          <w:b/>
          <w:bCs/>
          <w:color w:val="FFFFFF" w:themeColor="background1"/>
          <w:sz w:val="24"/>
          <w:szCs w:val="24"/>
          <w:lang w:val="id-ID"/>
        </w:rPr>
        <w:t>SD</w:t>
      </w:r>
      <w:r w:rsidRPr="00801BC8">
        <w:rPr>
          <w:rFonts w:eastAsia="Bookman Old Style"/>
          <w:b/>
          <w:bCs/>
          <w:color w:val="FFFFFF" w:themeColor="background1"/>
          <w:sz w:val="24"/>
          <w:szCs w:val="24"/>
        </w:rPr>
        <w:t>/M</w:t>
      </w:r>
      <w:r w:rsidR="00880BF5" w:rsidRPr="00801BC8">
        <w:rPr>
          <w:rFonts w:eastAsia="Bookman Old Style"/>
          <w:b/>
          <w:bCs/>
          <w:color w:val="FFFFFF" w:themeColor="background1"/>
          <w:sz w:val="24"/>
          <w:szCs w:val="24"/>
          <w:lang w:val="id-ID"/>
        </w:rPr>
        <w:t>I</w:t>
      </w:r>
    </w:p>
    <w:p w14:paraId="2CA33512" w14:textId="77777777" w:rsidR="00FA48DB" w:rsidRPr="00BD0CF2" w:rsidRDefault="00FA48DB" w:rsidP="00BD0CF2">
      <w:pPr>
        <w:spacing w:before="120" w:after="120"/>
        <w:jc w:val="center"/>
        <w:rPr>
          <w:sz w:val="24"/>
          <w:szCs w:val="24"/>
        </w:rPr>
      </w:pPr>
    </w:p>
    <w:p w14:paraId="0C37AFDC" w14:textId="77777777"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A. </w:t>
      </w:r>
      <w:r w:rsidRPr="00BD0CF2">
        <w:rPr>
          <w:rFonts w:eastAsia="Bookman Old Style"/>
          <w:b/>
          <w:bCs/>
          <w:sz w:val="24"/>
          <w:szCs w:val="24"/>
        </w:rPr>
        <w:tab/>
        <w:t>RASIONAL MATA PELAJARAN SENI RUPA</w:t>
      </w:r>
    </w:p>
    <w:p w14:paraId="64FA3CCA" w14:textId="77777777" w:rsidR="00021DAD" w:rsidRDefault="00021DAD" w:rsidP="00021DAD">
      <w:pPr>
        <w:spacing w:before="120" w:after="120"/>
        <w:ind w:left="450"/>
        <w:jc w:val="both"/>
        <w:rPr>
          <w:rFonts w:eastAsia="Bookman Old Style"/>
          <w:sz w:val="24"/>
          <w:szCs w:val="24"/>
        </w:rPr>
      </w:pPr>
      <w:r w:rsidRPr="00021DAD">
        <w:rPr>
          <w:rFonts w:eastAsia="Bookman Old Style"/>
          <w:sz w:val="24"/>
          <w:szCs w:val="24"/>
        </w:rPr>
        <w:t xml:space="preserve">Mata </w:t>
      </w:r>
      <w:proofErr w:type="spellStart"/>
      <w:r w:rsidRPr="00021DAD">
        <w:rPr>
          <w:rFonts w:eastAsia="Bookman Old Style"/>
          <w:sz w:val="24"/>
          <w:szCs w:val="24"/>
        </w:rPr>
        <w:t>pelajaran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Budaya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merupakan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wahana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menumbuhkan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kepekaan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terhadap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keindahan</w:t>
      </w:r>
      <w:proofErr w:type="spellEnd"/>
      <w:r w:rsidRPr="00021DAD">
        <w:rPr>
          <w:rFonts w:eastAsia="Bookman Old Style"/>
          <w:sz w:val="24"/>
          <w:szCs w:val="24"/>
        </w:rPr>
        <w:t xml:space="preserve">. </w:t>
      </w:r>
      <w:proofErr w:type="spellStart"/>
      <w:r w:rsidRPr="00021DAD">
        <w:rPr>
          <w:rFonts w:eastAsia="Bookman Old Style"/>
          <w:sz w:val="24"/>
          <w:szCs w:val="24"/>
        </w:rPr>
        <w:t>Kepekaan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terhadap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keindahan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membantu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seseorang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dapat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memaknai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hidupnya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menjalani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hidupnya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dengan</w:t>
      </w:r>
      <w:proofErr w:type="spellEnd"/>
      <w:r w:rsidRPr="00021DAD">
        <w:rPr>
          <w:rFonts w:eastAsia="Bookman Old Style"/>
          <w:sz w:val="24"/>
          <w:szCs w:val="24"/>
        </w:rPr>
        <w:t xml:space="preserve"> optimal. </w:t>
      </w:r>
      <w:proofErr w:type="spellStart"/>
      <w:r w:rsidRPr="00021DAD">
        <w:rPr>
          <w:rFonts w:eastAsia="Bookman Old Style"/>
          <w:sz w:val="24"/>
          <w:szCs w:val="24"/>
        </w:rPr>
        <w:t>Pembelajaran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sangat </w:t>
      </w:r>
      <w:proofErr w:type="spellStart"/>
      <w:r w:rsidRPr="00021DAD">
        <w:rPr>
          <w:rFonts w:eastAsia="Bookman Old Style"/>
          <w:sz w:val="24"/>
          <w:szCs w:val="24"/>
        </w:rPr>
        <w:t>penting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membangun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kemampuan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olah</w:t>
      </w:r>
      <w:proofErr w:type="spellEnd"/>
      <w:r w:rsidRPr="00021DAD">
        <w:rPr>
          <w:rFonts w:eastAsia="Bookman Old Style"/>
          <w:sz w:val="24"/>
          <w:szCs w:val="24"/>
        </w:rPr>
        <w:t xml:space="preserve"> rasa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sehingga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mereka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mampu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meregulasi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dirinya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memiliki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sifat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mencintai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keindahan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menghargai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keberagaman</w:t>
      </w:r>
      <w:proofErr w:type="spellEnd"/>
      <w:r w:rsidRPr="00021DAD">
        <w:rPr>
          <w:rFonts w:eastAsia="Bookman Old Style"/>
          <w:sz w:val="24"/>
          <w:szCs w:val="24"/>
        </w:rPr>
        <w:t xml:space="preserve">, dan </w:t>
      </w:r>
      <w:proofErr w:type="spellStart"/>
      <w:r w:rsidRPr="00021DAD">
        <w:rPr>
          <w:rFonts w:eastAsia="Bookman Old Style"/>
          <w:sz w:val="24"/>
          <w:szCs w:val="24"/>
        </w:rPr>
        <w:t>menjunjung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perdamaian</w:t>
      </w:r>
      <w:proofErr w:type="spellEnd"/>
      <w:r w:rsidRPr="00021DAD">
        <w:rPr>
          <w:rFonts w:eastAsia="Bookman Old Style"/>
          <w:sz w:val="24"/>
          <w:szCs w:val="24"/>
        </w:rPr>
        <w:t xml:space="preserve">. </w:t>
      </w:r>
    </w:p>
    <w:p w14:paraId="459D09BC" w14:textId="1BA6B1A8" w:rsidR="00D44FA7" w:rsidRDefault="00021DAD" w:rsidP="00021DAD">
      <w:pPr>
        <w:spacing w:before="120" w:after="120"/>
        <w:ind w:left="450"/>
        <w:jc w:val="both"/>
        <w:rPr>
          <w:rFonts w:eastAsia="Bookman Old Style"/>
          <w:sz w:val="24"/>
          <w:szCs w:val="24"/>
        </w:rPr>
      </w:pPr>
      <w:r w:rsidRPr="00021DAD">
        <w:rPr>
          <w:rFonts w:eastAsia="Bookman Old Style"/>
          <w:sz w:val="24"/>
          <w:szCs w:val="24"/>
        </w:rPr>
        <w:t xml:space="preserve">Mata </w:t>
      </w:r>
      <w:proofErr w:type="spellStart"/>
      <w:r w:rsidRPr="00021DAD">
        <w:rPr>
          <w:rFonts w:eastAsia="Bookman Old Style"/>
          <w:sz w:val="24"/>
          <w:szCs w:val="24"/>
        </w:rPr>
        <w:t>pelajaran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Budaya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berfokus</w:t>
      </w:r>
      <w:proofErr w:type="spellEnd"/>
      <w:r w:rsidRPr="00021DAD">
        <w:rPr>
          <w:rFonts w:eastAsia="Bookman Old Style"/>
          <w:sz w:val="24"/>
          <w:szCs w:val="24"/>
        </w:rPr>
        <w:t xml:space="preserve"> pada </w:t>
      </w:r>
      <w:proofErr w:type="spellStart"/>
      <w:r w:rsidRPr="00021DAD">
        <w:rPr>
          <w:rFonts w:eastAsia="Bookman Old Style"/>
          <w:sz w:val="24"/>
          <w:szCs w:val="24"/>
        </w:rPr>
        <w:t>kemampuan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seseorang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merespons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sebuah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situasi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atau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konflik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melalui</w:t>
      </w:r>
      <w:proofErr w:type="spellEnd"/>
      <w:r w:rsidRPr="00021DAD">
        <w:rPr>
          <w:rFonts w:eastAsia="Bookman Old Style"/>
          <w:sz w:val="24"/>
          <w:szCs w:val="24"/>
        </w:rPr>
        <w:t xml:space="preserve"> visual (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), </w:t>
      </w:r>
      <w:proofErr w:type="spellStart"/>
      <w:r w:rsidRPr="00021DAD">
        <w:rPr>
          <w:rFonts w:eastAsia="Bookman Old Style"/>
          <w:sz w:val="24"/>
          <w:szCs w:val="24"/>
        </w:rPr>
        <w:t>bunyi</w:t>
      </w:r>
      <w:proofErr w:type="spellEnd"/>
      <w:r w:rsidRPr="00021DAD">
        <w:rPr>
          <w:rFonts w:eastAsia="Bookman Old Style"/>
          <w:sz w:val="24"/>
          <w:szCs w:val="24"/>
        </w:rPr>
        <w:t xml:space="preserve"> (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musik</w:t>
      </w:r>
      <w:proofErr w:type="spellEnd"/>
      <w:r w:rsidRPr="00021DAD">
        <w:rPr>
          <w:rFonts w:eastAsia="Bookman Old Style"/>
          <w:sz w:val="24"/>
          <w:szCs w:val="24"/>
        </w:rPr>
        <w:t xml:space="preserve">), </w:t>
      </w:r>
      <w:proofErr w:type="spellStart"/>
      <w:r w:rsidRPr="00021DAD">
        <w:rPr>
          <w:rFonts w:eastAsia="Bookman Old Style"/>
          <w:sz w:val="24"/>
          <w:szCs w:val="24"/>
        </w:rPr>
        <w:t>pola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gerak</w:t>
      </w:r>
      <w:proofErr w:type="spellEnd"/>
      <w:r w:rsidRPr="00021DAD">
        <w:rPr>
          <w:rFonts w:eastAsia="Bookman Old Style"/>
          <w:sz w:val="24"/>
          <w:szCs w:val="24"/>
        </w:rPr>
        <w:t xml:space="preserve"> (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tari), dan </w:t>
      </w:r>
      <w:proofErr w:type="spellStart"/>
      <w:r w:rsidRPr="00021DAD">
        <w:rPr>
          <w:rFonts w:eastAsia="Bookman Old Style"/>
          <w:sz w:val="24"/>
          <w:szCs w:val="24"/>
        </w:rPr>
        <w:t>kesatuan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gerak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ekspresi</w:t>
      </w:r>
      <w:proofErr w:type="spellEnd"/>
      <w:r w:rsidRPr="00021DAD">
        <w:rPr>
          <w:rFonts w:eastAsia="Bookman Old Style"/>
          <w:sz w:val="24"/>
          <w:szCs w:val="24"/>
        </w:rPr>
        <w:t xml:space="preserve">, dan </w:t>
      </w:r>
      <w:proofErr w:type="spellStart"/>
      <w:r w:rsidRPr="00021DAD">
        <w:rPr>
          <w:rFonts w:eastAsia="Bookman Old Style"/>
          <w:sz w:val="24"/>
          <w:szCs w:val="24"/>
        </w:rPr>
        <w:t>suara</w:t>
      </w:r>
      <w:proofErr w:type="spellEnd"/>
      <w:r w:rsidRPr="00021DAD">
        <w:rPr>
          <w:rFonts w:eastAsia="Bookman Old Style"/>
          <w:sz w:val="24"/>
          <w:szCs w:val="24"/>
        </w:rPr>
        <w:t xml:space="preserve"> (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teater</w:t>
      </w:r>
      <w:proofErr w:type="spellEnd"/>
      <w:r w:rsidRPr="00021DAD">
        <w:rPr>
          <w:rFonts w:eastAsia="Bookman Old Style"/>
          <w:sz w:val="24"/>
          <w:szCs w:val="24"/>
        </w:rPr>
        <w:t xml:space="preserve">). </w:t>
      </w:r>
      <w:proofErr w:type="spellStart"/>
      <w:r w:rsidRPr="00021DAD">
        <w:rPr>
          <w:rFonts w:eastAsia="Bookman Old Style"/>
          <w:sz w:val="24"/>
          <w:szCs w:val="24"/>
        </w:rPr>
        <w:t>Pembelajaran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mendorong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terbentuknya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profil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pelajar</w:t>
      </w:r>
      <w:proofErr w:type="spellEnd"/>
      <w:r w:rsidRPr="00021DAD">
        <w:rPr>
          <w:rFonts w:eastAsia="Bookman Old Style"/>
          <w:sz w:val="24"/>
          <w:szCs w:val="24"/>
        </w:rPr>
        <w:t xml:space="preserve"> Pancasila, </w:t>
      </w:r>
      <w:proofErr w:type="spellStart"/>
      <w:r w:rsidRPr="00021DAD">
        <w:rPr>
          <w:rFonts w:eastAsia="Bookman Old Style"/>
          <w:sz w:val="24"/>
          <w:szCs w:val="24"/>
        </w:rPr>
        <w:t>dengan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membiasakan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berpikir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terbuka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kreatif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apresiatif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empatik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menghargai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kearifan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lokal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kebinekaan</w:t>
      </w:r>
      <w:proofErr w:type="spellEnd"/>
      <w:r w:rsidRPr="00021DAD">
        <w:rPr>
          <w:rFonts w:eastAsia="Bookman Old Style"/>
          <w:sz w:val="24"/>
          <w:szCs w:val="24"/>
        </w:rPr>
        <w:t xml:space="preserve"> global, </w:t>
      </w:r>
      <w:proofErr w:type="spellStart"/>
      <w:r w:rsidRPr="00021DAD">
        <w:rPr>
          <w:rFonts w:eastAsia="Bookman Old Style"/>
          <w:sz w:val="24"/>
          <w:szCs w:val="24"/>
        </w:rPr>
        <w:t>mengolah</w:t>
      </w:r>
      <w:proofErr w:type="spellEnd"/>
      <w:r w:rsidRPr="00021DAD">
        <w:rPr>
          <w:rFonts w:eastAsia="Bookman Old Style"/>
          <w:sz w:val="24"/>
          <w:szCs w:val="24"/>
        </w:rPr>
        <w:t xml:space="preserve"> rasa dan </w:t>
      </w:r>
      <w:proofErr w:type="spellStart"/>
      <w:r w:rsidRPr="00021DAD">
        <w:rPr>
          <w:rFonts w:eastAsia="Bookman Old Style"/>
          <w:sz w:val="24"/>
          <w:szCs w:val="24"/>
        </w:rPr>
        <w:t>mengembangkan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nilai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nilai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estetika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logika</w:t>
      </w:r>
      <w:proofErr w:type="spellEnd"/>
      <w:r w:rsidRPr="00021DAD">
        <w:rPr>
          <w:rFonts w:eastAsia="Bookman Old Style"/>
          <w:sz w:val="24"/>
          <w:szCs w:val="24"/>
        </w:rPr>
        <w:t xml:space="preserve">, dan </w:t>
      </w:r>
      <w:proofErr w:type="spellStart"/>
      <w:r w:rsidRPr="00021DAD">
        <w:rPr>
          <w:rFonts w:eastAsia="Bookman Old Style"/>
          <w:sz w:val="24"/>
          <w:szCs w:val="24"/>
        </w:rPr>
        <w:t>etika</w:t>
      </w:r>
      <w:proofErr w:type="spellEnd"/>
      <w:r w:rsidRPr="00021DAD">
        <w:rPr>
          <w:rFonts w:eastAsia="Bookman Old Style"/>
          <w:sz w:val="24"/>
          <w:szCs w:val="24"/>
        </w:rPr>
        <w:t xml:space="preserve">. </w:t>
      </w:r>
      <w:proofErr w:type="spellStart"/>
      <w:r w:rsidRPr="00021DAD">
        <w:rPr>
          <w:rFonts w:eastAsia="Bookman Old Style"/>
          <w:sz w:val="24"/>
          <w:szCs w:val="24"/>
        </w:rPr>
        <w:t>Pembelajaran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juga </w:t>
      </w:r>
      <w:proofErr w:type="spellStart"/>
      <w:r w:rsidRPr="00021DAD">
        <w:rPr>
          <w:rFonts w:eastAsia="Bookman Old Style"/>
          <w:sz w:val="24"/>
          <w:szCs w:val="24"/>
        </w:rPr>
        <w:t>memberikan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pengalaman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mengamati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menikmati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keindahan</w:t>
      </w:r>
      <w:proofErr w:type="spellEnd"/>
      <w:r w:rsidRPr="00021DAD">
        <w:rPr>
          <w:rFonts w:eastAsia="Bookman Old Style"/>
          <w:sz w:val="24"/>
          <w:szCs w:val="24"/>
        </w:rPr>
        <w:t xml:space="preserve">, dan </w:t>
      </w:r>
      <w:proofErr w:type="spellStart"/>
      <w:r w:rsidRPr="00021DAD">
        <w:rPr>
          <w:rFonts w:eastAsia="Bookman Old Style"/>
          <w:sz w:val="24"/>
          <w:szCs w:val="24"/>
        </w:rPr>
        <w:t>mengalami</w:t>
      </w:r>
      <w:proofErr w:type="spellEnd"/>
      <w:r w:rsidRPr="00021DAD">
        <w:rPr>
          <w:rFonts w:eastAsia="Bookman Old Style"/>
          <w:sz w:val="24"/>
          <w:szCs w:val="24"/>
        </w:rPr>
        <w:t xml:space="preserve"> proses </w:t>
      </w:r>
      <w:proofErr w:type="spellStart"/>
      <w:r w:rsidRPr="00021DAD">
        <w:rPr>
          <w:rFonts w:eastAsia="Bookman Old Style"/>
          <w:sz w:val="24"/>
          <w:szCs w:val="24"/>
        </w:rPr>
        <w:t>perenungan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diekspresikan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menjadi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yang </w:t>
      </w:r>
      <w:proofErr w:type="spellStart"/>
      <w:r w:rsidRPr="00021DAD">
        <w:rPr>
          <w:rFonts w:eastAsia="Bookman Old Style"/>
          <w:sz w:val="24"/>
          <w:szCs w:val="24"/>
        </w:rPr>
        <w:t>berdampak</w:t>
      </w:r>
      <w:proofErr w:type="spellEnd"/>
      <w:r w:rsidRPr="00021DAD">
        <w:rPr>
          <w:rFonts w:eastAsia="Bookman Old Style"/>
          <w:sz w:val="24"/>
          <w:szCs w:val="24"/>
        </w:rPr>
        <w:t xml:space="preserve"> pada </w:t>
      </w:r>
      <w:proofErr w:type="spellStart"/>
      <w:r w:rsidRPr="00021DAD">
        <w:rPr>
          <w:rFonts w:eastAsia="Bookman Old Style"/>
          <w:sz w:val="24"/>
          <w:szCs w:val="24"/>
        </w:rPr>
        <w:t>diri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lingkungan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maupun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masyarakat</w:t>
      </w:r>
      <w:proofErr w:type="spellEnd"/>
      <w:r w:rsidRPr="00021DAD">
        <w:rPr>
          <w:rFonts w:eastAsia="Bookman Old Style"/>
          <w:sz w:val="24"/>
          <w:szCs w:val="24"/>
        </w:rPr>
        <w:t>.</w:t>
      </w:r>
    </w:p>
    <w:p w14:paraId="7EA1AE3F" w14:textId="77777777" w:rsidR="00021DAD" w:rsidRPr="00BD0CF2" w:rsidRDefault="00021DAD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14:paraId="348B3B8D" w14:textId="77777777"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B. </w:t>
      </w:r>
      <w:r w:rsidRPr="00BD0CF2">
        <w:rPr>
          <w:rFonts w:eastAsia="Bookman Old Style"/>
          <w:b/>
          <w:bCs/>
          <w:sz w:val="24"/>
          <w:szCs w:val="24"/>
        </w:rPr>
        <w:tab/>
        <w:t>TUJUAN MATA PELAJARAN SENI RUPA</w:t>
      </w:r>
    </w:p>
    <w:p w14:paraId="1F0E9553" w14:textId="77777777" w:rsidR="00021DAD" w:rsidRDefault="00021DAD" w:rsidP="00021DAD">
      <w:pPr>
        <w:tabs>
          <w:tab w:val="left" w:pos="426"/>
        </w:tabs>
        <w:spacing w:before="120" w:after="120"/>
        <w:ind w:left="426" w:firstLine="24"/>
        <w:jc w:val="both"/>
        <w:rPr>
          <w:rFonts w:eastAsia="Bookman Old Style"/>
          <w:sz w:val="24"/>
          <w:szCs w:val="24"/>
        </w:rPr>
      </w:pPr>
      <w:r w:rsidRPr="00021DAD">
        <w:rPr>
          <w:rFonts w:eastAsia="Bookman Old Style"/>
          <w:sz w:val="24"/>
          <w:szCs w:val="24"/>
        </w:rPr>
        <w:t xml:space="preserve">Mata </w:t>
      </w:r>
      <w:proofErr w:type="spellStart"/>
      <w:r w:rsidRPr="00021DAD">
        <w:rPr>
          <w:rFonts w:eastAsia="Bookman Old Style"/>
          <w:sz w:val="24"/>
          <w:szCs w:val="24"/>
        </w:rPr>
        <w:t>pelajaran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Rupa </w:t>
      </w:r>
      <w:proofErr w:type="spellStart"/>
      <w:r w:rsidRPr="00021DAD">
        <w:rPr>
          <w:rFonts w:eastAsia="Bookman Old Style"/>
          <w:sz w:val="24"/>
          <w:szCs w:val="24"/>
        </w:rPr>
        <w:t>bertujuan</w:t>
      </w:r>
      <w:proofErr w:type="spellEnd"/>
      <w:r w:rsidRPr="00021DAD">
        <w:rPr>
          <w:rFonts w:eastAsia="Bookman Old Style"/>
          <w:sz w:val="24"/>
          <w:szCs w:val="24"/>
        </w:rPr>
        <w:t xml:space="preserve"> agar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mampu</w:t>
      </w:r>
      <w:proofErr w:type="spellEnd"/>
      <w:r w:rsidRPr="00021DAD">
        <w:rPr>
          <w:rFonts w:eastAsia="Bookman Old Style"/>
          <w:sz w:val="24"/>
          <w:szCs w:val="24"/>
        </w:rPr>
        <w:t xml:space="preserve">: </w:t>
      </w:r>
    </w:p>
    <w:p w14:paraId="3ABAA571" w14:textId="37D0C849" w:rsidR="00021DAD" w:rsidRPr="00021DAD" w:rsidRDefault="00021DAD" w:rsidP="00021DAD">
      <w:pPr>
        <w:pStyle w:val="ListParagraph"/>
        <w:numPr>
          <w:ilvl w:val="0"/>
          <w:numId w:val="3"/>
        </w:numPr>
        <w:tabs>
          <w:tab w:val="left" w:pos="426"/>
        </w:tabs>
        <w:spacing w:before="120" w:after="12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021DAD">
        <w:rPr>
          <w:rFonts w:eastAsia="Bookman Old Style"/>
          <w:sz w:val="24"/>
          <w:szCs w:val="24"/>
        </w:rPr>
        <w:t>Menunjukkan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kepekaan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terhadap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persoalan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lingkungan</w:t>
      </w:r>
      <w:proofErr w:type="spellEnd"/>
      <w:r w:rsidRPr="00021DAD">
        <w:rPr>
          <w:rFonts w:eastAsia="Bookman Old Style"/>
          <w:sz w:val="24"/>
          <w:szCs w:val="24"/>
        </w:rPr>
        <w:t xml:space="preserve">, dan </w:t>
      </w:r>
      <w:proofErr w:type="spellStart"/>
      <w:r w:rsidRPr="00021DAD">
        <w:rPr>
          <w:rFonts w:eastAsia="Bookman Old Style"/>
          <w:sz w:val="24"/>
          <w:szCs w:val="24"/>
        </w:rPr>
        <w:t>menemukan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solusi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kreatif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menanggapi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mengatasi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masalah</w:t>
      </w:r>
      <w:proofErr w:type="spellEnd"/>
      <w:r w:rsidRPr="00021DAD">
        <w:rPr>
          <w:rFonts w:eastAsia="Bookman Old Style"/>
          <w:sz w:val="24"/>
          <w:szCs w:val="24"/>
        </w:rPr>
        <w:t xml:space="preserve">; </w:t>
      </w:r>
    </w:p>
    <w:p w14:paraId="53DA5D83" w14:textId="2A051CF3" w:rsidR="00021DAD" w:rsidRPr="00021DAD" w:rsidRDefault="00021DAD" w:rsidP="00021DAD">
      <w:pPr>
        <w:pStyle w:val="ListParagraph"/>
        <w:numPr>
          <w:ilvl w:val="0"/>
          <w:numId w:val="3"/>
        </w:numPr>
        <w:tabs>
          <w:tab w:val="left" w:pos="426"/>
        </w:tabs>
        <w:spacing w:before="120" w:after="12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021DAD">
        <w:rPr>
          <w:rFonts w:eastAsia="Bookman Old Style"/>
          <w:sz w:val="24"/>
          <w:szCs w:val="24"/>
        </w:rPr>
        <w:t>Mengekspresika</w:t>
      </w:r>
      <w:r w:rsidRPr="00021DAD">
        <w:rPr>
          <w:rFonts w:eastAsia="Bookman Old Style"/>
          <w:sz w:val="24"/>
          <w:szCs w:val="24"/>
        </w:rPr>
        <w:t>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mengasah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kreativitas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melalui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penciptaan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; </w:t>
      </w:r>
    </w:p>
    <w:p w14:paraId="6194CDF3" w14:textId="6F43142B" w:rsidR="00021DAD" w:rsidRPr="00021DAD" w:rsidRDefault="00021DAD" w:rsidP="00021DAD">
      <w:pPr>
        <w:pStyle w:val="ListParagraph"/>
        <w:numPr>
          <w:ilvl w:val="0"/>
          <w:numId w:val="3"/>
        </w:numPr>
        <w:tabs>
          <w:tab w:val="left" w:pos="426"/>
        </w:tabs>
        <w:spacing w:before="120" w:after="12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021DAD">
        <w:rPr>
          <w:rFonts w:eastAsia="Bookman Old Style"/>
          <w:sz w:val="24"/>
          <w:szCs w:val="24"/>
        </w:rPr>
        <w:t>Memberdayakan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sumber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daya</w:t>
      </w:r>
      <w:proofErr w:type="spellEnd"/>
      <w:r w:rsidRPr="00021DAD">
        <w:rPr>
          <w:rFonts w:eastAsia="Bookman Old Style"/>
          <w:sz w:val="24"/>
          <w:szCs w:val="24"/>
        </w:rPr>
        <w:t xml:space="preserve"> (</w:t>
      </w:r>
      <w:proofErr w:type="spellStart"/>
      <w:r w:rsidRPr="00021DAD">
        <w:rPr>
          <w:rFonts w:eastAsia="Bookman Old Style"/>
          <w:sz w:val="24"/>
          <w:szCs w:val="24"/>
        </w:rPr>
        <w:t>alat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bahan</w:t>
      </w:r>
      <w:proofErr w:type="spellEnd"/>
      <w:r w:rsidRPr="00021DAD">
        <w:rPr>
          <w:rFonts w:eastAsia="Bookman Old Style"/>
          <w:sz w:val="24"/>
          <w:szCs w:val="24"/>
        </w:rPr>
        <w:t xml:space="preserve">) yang </w:t>
      </w:r>
      <w:proofErr w:type="spellStart"/>
      <w:r w:rsidRPr="00021DAD">
        <w:rPr>
          <w:rFonts w:eastAsia="Bookman Old Style"/>
          <w:sz w:val="24"/>
          <w:szCs w:val="24"/>
        </w:rPr>
        <w:t>tersedia</w:t>
      </w:r>
      <w:proofErr w:type="spellEnd"/>
      <w:r w:rsidRPr="00021DAD">
        <w:rPr>
          <w:rFonts w:eastAsia="Bookman Old Style"/>
          <w:sz w:val="24"/>
          <w:szCs w:val="24"/>
        </w:rPr>
        <w:t xml:space="preserve"> di </w:t>
      </w:r>
      <w:proofErr w:type="spellStart"/>
      <w:r w:rsidRPr="00021DAD">
        <w:rPr>
          <w:rFonts w:eastAsia="Bookman Old Style"/>
          <w:sz w:val="24"/>
          <w:szCs w:val="24"/>
        </w:rPr>
        <w:t>sekitarnya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menciptakan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sebuah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; </w:t>
      </w:r>
    </w:p>
    <w:p w14:paraId="12925919" w14:textId="2093DB6F" w:rsidR="00D44FA7" w:rsidRPr="00021DAD" w:rsidRDefault="00021DAD" w:rsidP="00021DAD">
      <w:pPr>
        <w:pStyle w:val="ListParagraph"/>
        <w:numPr>
          <w:ilvl w:val="0"/>
          <w:numId w:val="3"/>
        </w:numPr>
        <w:tabs>
          <w:tab w:val="left" w:pos="426"/>
        </w:tabs>
        <w:spacing w:before="120" w:after="120"/>
        <w:ind w:left="810"/>
        <w:jc w:val="both"/>
        <w:rPr>
          <w:rFonts w:eastAsia="Bookman Old Style"/>
          <w:sz w:val="24"/>
          <w:szCs w:val="24"/>
        </w:rPr>
      </w:pPr>
      <w:r w:rsidRPr="00021DAD">
        <w:rPr>
          <w:rFonts w:eastAsia="Bookman Old Style"/>
          <w:sz w:val="24"/>
          <w:szCs w:val="24"/>
        </w:rPr>
        <w:t xml:space="preserve">Dan </w:t>
      </w:r>
      <w:proofErr w:type="spellStart"/>
      <w:r w:rsidRPr="00021DAD">
        <w:rPr>
          <w:rFonts w:eastAsia="Bookman Old Style"/>
          <w:sz w:val="24"/>
          <w:szCs w:val="24"/>
        </w:rPr>
        <w:t>menemukan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jawaban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terhadap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suatu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masalah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atau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mendapatkan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gagasan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untuk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menc</w:t>
      </w:r>
      <w:r w:rsidRPr="00021DAD">
        <w:rPr>
          <w:rFonts w:eastAsia="Bookman Old Style"/>
          <w:sz w:val="24"/>
          <w:szCs w:val="24"/>
        </w:rPr>
        <w:t>iptakan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melihat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suatu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hal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melalui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beberapa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sudut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pandang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sehingga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dapat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menciptakan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yang </w:t>
      </w:r>
      <w:proofErr w:type="spellStart"/>
      <w:r w:rsidRPr="00021DAD">
        <w:rPr>
          <w:rFonts w:eastAsia="Bookman Old Style"/>
          <w:sz w:val="24"/>
          <w:szCs w:val="24"/>
        </w:rPr>
        <w:t>berdampak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bagi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sendiri</w:t>
      </w:r>
      <w:proofErr w:type="spellEnd"/>
      <w:r w:rsidRPr="00021DAD">
        <w:rPr>
          <w:rFonts w:eastAsia="Bookman Old Style"/>
          <w:sz w:val="24"/>
          <w:szCs w:val="24"/>
        </w:rPr>
        <w:t xml:space="preserve"> dan orang lain.</w:t>
      </w:r>
    </w:p>
    <w:p w14:paraId="6EF341CF" w14:textId="77777777" w:rsidR="00021DAD" w:rsidRPr="00BD0CF2" w:rsidRDefault="00021DAD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14:paraId="1370E11D" w14:textId="77777777"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C. </w:t>
      </w:r>
      <w:r w:rsidRPr="00BD0CF2">
        <w:rPr>
          <w:rFonts w:eastAsia="Bookman Old Style"/>
          <w:b/>
          <w:bCs/>
          <w:sz w:val="24"/>
          <w:szCs w:val="24"/>
        </w:rPr>
        <w:tab/>
        <w:t>KARAKTERISTIK MATA PELAJARAN SENI RUPA</w:t>
      </w:r>
    </w:p>
    <w:p w14:paraId="6C78BE85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>1.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berpusat</w:t>
      </w:r>
      <w:proofErr w:type="spellEnd"/>
      <w:r w:rsidRPr="00BD0CF2">
        <w:rPr>
          <w:rFonts w:eastAsia="Bookman Old Style"/>
          <w:sz w:val="24"/>
          <w:szCs w:val="24"/>
        </w:rPr>
        <w:t xml:space="preserve"> pada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; </w:t>
      </w:r>
      <w:proofErr w:type="spellStart"/>
      <w:r w:rsidRPr="00BD0CF2">
        <w:rPr>
          <w:rFonts w:eastAsia="Bookman Old Style"/>
          <w:sz w:val="24"/>
          <w:szCs w:val="24"/>
        </w:rPr>
        <w:t>dimana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mereka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ruang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kreativitas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menemukan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gagasan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caranya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berkarya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sesuai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dengan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kemampuan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minat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bakat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kecepatan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belajarnya</w:t>
      </w:r>
      <w:proofErr w:type="spellEnd"/>
      <w:r w:rsidRPr="00BD0CF2">
        <w:rPr>
          <w:rFonts w:eastAsia="Bookman Old Style"/>
          <w:sz w:val="24"/>
          <w:szCs w:val="24"/>
        </w:rPr>
        <w:t xml:space="preserve"> masing-masing.</w:t>
      </w:r>
    </w:p>
    <w:p w14:paraId="6F31DBDD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>2.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melalui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pengalaman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mengamati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mencipta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menikmati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mengetahui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memahami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bersimpati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berempati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peduli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toleransi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terhadap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beragam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nilai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budaya</w:t>
      </w:r>
      <w:proofErr w:type="spellEnd"/>
      <w:r w:rsidRPr="00BD0CF2">
        <w:rPr>
          <w:rFonts w:eastAsia="Bookman Old Style"/>
          <w:sz w:val="24"/>
          <w:szCs w:val="24"/>
        </w:rPr>
        <w:t xml:space="preserve">, proses dan </w:t>
      </w:r>
      <w:proofErr w:type="spellStart"/>
      <w:r w:rsidRPr="00BD0CF2">
        <w:rPr>
          <w:rFonts w:eastAsia="Bookman Old Style"/>
          <w:sz w:val="24"/>
          <w:szCs w:val="24"/>
        </w:rPr>
        <w:t>karya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14:paraId="66CCAEAF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>3.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menyenangkan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bermakna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relevan</w:t>
      </w:r>
      <w:proofErr w:type="spellEnd"/>
      <w:r w:rsidRPr="00BD0CF2">
        <w:rPr>
          <w:rFonts w:eastAsia="Bookman Old Style"/>
          <w:sz w:val="24"/>
          <w:szCs w:val="24"/>
        </w:rPr>
        <w:t xml:space="preserve">, dan </w:t>
      </w:r>
      <w:proofErr w:type="spellStart"/>
      <w:r w:rsidRPr="00BD0CF2">
        <w:rPr>
          <w:rFonts w:eastAsia="Bookman Old Style"/>
          <w:sz w:val="24"/>
          <w:szCs w:val="24"/>
        </w:rPr>
        <w:t>mengembangkan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keterampilan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bekerja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berpikir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artistik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bagi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kehidupan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sehari-hari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14:paraId="55566416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>4.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merayakan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keunikan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individu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bersifat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khas</w:t>
      </w:r>
      <w:proofErr w:type="spellEnd"/>
      <w:r w:rsidRPr="00BD0CF2">
        <w:rPr>
          <w:rFonts w:eastAsia="Bookman Old Style"/>
          <w:sz w:val="24"/>
          <w:szCs w:val="24"/>
        </w:rPr>
        <w:t>/</w:t>
      </w:r>
      <w:proofErr w:type="spellStart"/>
      <w:r w:rsidRPr="00BD0CF2">
        <w:rPr>
          <w:rFonts w:eastAsia="Bookman Old Style"/>
          <w:sz w:val="24"/>
          <w:szCs w:val="24"/>
        </w:rPr>
        <w:t>kontekstual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sesuai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potensi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dimiliki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satuan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pendidikan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daerahnya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14:paraId="6E4A8B23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lastRenderedPageBreak/>
        <w:t>5.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terhubung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erat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dengan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aspek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maupun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bidang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ilmu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lainnya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mendorong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kolaborasi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interdisipliner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14:paraId="3CC8B42D" w14:textId="77777777" w:rsidR="00D44FA7" w:rsidRPr="00BD0CF2" w:rsidRDefault="00D44FA7" w:rsidP="00BD0CF2">
      <w:pPr>
        <w:tabs>
          <w:tab w:val="left" w:pos="851"/>
        </w:tabs>
        <w:spacing w:before="120" w:after="120"/>
        <w:ind w:left="851" w:hanging="425"/>
        <w:jc w:val="both"/>
        <w:rPr>
          <w:rFonts w:eastAsia="Bookman Old Style"/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>6.</w:t>
      </w:r>
      <w:r w:rsidRPr="00BD0CF2">
        <w:rPr>
          <w:rFonts w:eastAsia="Bookman Old Style"/>
          <w:sz w:val="24"/>
          <w:szCs w:val="24"/>
        </w:rPr>
        <w:tab/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dampak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bagi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lingkungannya</w:t>
      </w:r>
      <w:proofErr w:type="spellEnd"/>
      <w:r w:rsidRPr="00BD0CF2">
        <w:rPr>
          <w:rFonts w:eastAsia="Bookman Old Style"/>
          <w:sz w:val="24"/>
          <w:szCs w:val="24"/>
        </w:rPr>
        <w:t xml:space="preserve">. </w:t>
      </w:r>
      <w:proofErr w:type="spellStart"/>
      <w:r w:rsidRPr="00BD0CF2">
        <w:rPr>
          <w:rFonts w:eastAsia="Bookman Old Style"/>
          <w:sz w:val="24"/>
          <w:szCs w:val="24"/>
        </w:rPr>
        <w:t>Kesadaran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dampak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karya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mendorong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terbentuknya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sikap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bertanggung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jawab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14:paraId="7AB502ED" w14:textId="77777777" w:rsidR="00D44FA7" w:rsidRPr="00BD0CF2" w:rsidRDefault="00D44FA7" w:rsidP="00BD0CF2">
      <w:pPr>
        <w:spacing w:before="120" w:after="120"/>
        <w:jc w:val="center"/>
        <w:rPr>
          <w:sz w:val="24"/>
          <w:szCs w:val="24"/>
        </w:rPr>
      </w:pPr>
      <w:r w:rsidRPr="00BD0CF2">
        <w:rPr>
          <w:noProof/>
          <w:sz w:val="24"/>
          <w:szCs w:val="24"/>
        </w:rPr>
        <w:drawing>
          <wp:inline distT="0" distB="0" distL="0" distR="0" wp14:anchorId="7EE86946" wp14:editId="351B917A">
            <wp:extent cx="3210846" cy="3210846"/>
            <wp:effectExtent l="19050" t="0" r="8604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327" cy="3214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3E4379" w14:textId="77777777" w:rsidR="00D44FA7" w:rsidRPr="00BD0CF2" w:rsidRDefault="00D44FA7" w:rsidP="00BD0CF2">
      <w:pPr>
        <w:spacing w:before="120" w:after="120"/>
        <w:jc w:val="center"/>
        <w:rPr>
          <w:sz w:val="24"/>
          <w:szCs w:val="24"/>
        </w:rPr>
      </w:pPr>
    </w:p>
    <w:p w14:paraId="28AF38B9" w14:textId="77777777" w:rsidR="00D44FA7" w:rsidRPr="00BD0CF2" w:rsidRDefault="00D44FA7" w:rsidP="00BD0CF2">
      <w:pPr>
        <w:spacing w:before="120" w:after="120"/>
        <w:jc w:val="center"/>
        <w:rPr>
          <w:sz w:val="24"/>
          <w:szCs w:val="24"/>
        </w:rPr>
      </w:pPr>
      <w:r w:rsidRPr="00BD0CF2">
        <w:rPr>
          <w:rFonts w:eastAsia="Bookman Old Style"/>
          <w:sz w:val="24"/>
          <w:szCs w:val="24"/>
        </w:rPr>
        <w:t xml:space="preserve">Gambar 1. Lima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/domain </w:t>
      </w:r>
      <w:proofErr w:type="spellStart"/>
      <w:r w:rsidRPr="00BD0CF2">
        <w:rPr>
          <w:rFonts w:eastAsia="Bookman Old Style"/>
          <w:sz w:val="24"/>
          <w:szCs w:val="24"/>
        </w:rPr>
        <w:t>landasan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</w:p>
    <w:p w14:paraId="651FDAC9" w14:textId="77777777" w:rsidR="00D44FA7" w:rsidRPr="00BD0CF2" w:rsidRDefault="00D44FA7" w:rsidP="00BD0CF2">
      <w:pPr>
        <w:spacing w:before="120" w:after="120"/>
        <w:rPr>
          <w:sz w:val="24"/>
          <w:szCs w:val="24"/>
        </w:rPr>
      </w:pPr>
    </w:p>
    <w:p w14:paraId="12193919" w14:textId="77777777" w:rsidR="00D44FA7" w:rsidRPr="00BD0CF2" w:rsidRDefault="00D44FA7" w:rsidP="00BD0CF2">
      <w:pPr>
        <w:spacing w:before="120" w:after="12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BD0CF2">
        <w:rPr>
          <w:rFonts w:eastAsia="Bookman Old Style"/>
          <w:sz w:val="24"/>
          <w:szCs w:val="24"/>
        </w:rPr>
        <w:t>Landasan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Rupa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lima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/domain yang </w:t>
      </w:r>
      <w:proofErr w:type="spellStart"/>
      <w:r w:rsidRPr="00BD0CF2">
        <w:rPr>
          <w:rFonts w:eastAsia="Bookman Old Style"/>
          <w:sz w:val="24"/>
          <w:szCs w:val="24"/>
        </w:rPr>
        <w:t>mandiri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berjalan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beriringan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sebagai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kesatuan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saling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mempengaruhi</w:t>
      </w:r>
      <w:proofErr w:type="spellEnd"/>
      <w:r w:rsidRPr="00BD0CF2">
        <w:rPr>
          <w:rFonts w:eastAsia="Bookman Old Style"/>
          <w:sz w:val="24"/>
          <w:szCs w:val="24"/>
        </w:rPr>
        <w:t xml:space="preserve"> dan </w:t>
      </w:r>
      <w:proofErr w:type="spellStart"/>
      <w:r w:rsidRPr="00BD0CF2">
        <w:rPr>
          <w:rFonts w:eastAsia="Bookman Old Style"/>
          <w:sz w:val="24"/>
          <w:szCs w:val="24"/>
        </w:rPr>
        <w:t>mendukung</w:t>
      </w:r>
      <w:proofErr w:type="spellEnd"/>
      <w:r w:rsidRPr="00BD0CF2">
        <w:rPr>
          <w:rFonts w:eastAsia="Bookman Old Style"/>
          <w:sz w:val="24"/>
          <w:szCs w:val="24"/>
        </w:rPr>
        <w:t xml:space="preserve">. </w:t>
      </w:r>
      <w:proofErr w:type="spellStart"/>
      <w:r w:rsidRPr="00BD0CF2">
        <w:rPr>
          <w:rFonts w:eastAsia="Bookman Old Style"/>
          <w:sz w:val="24"/>
          <w:szCs w:val="24"/>
        </w:rPr>
        <w:t>Setiap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bukan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urutan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atau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prasyarat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lainnya</w:t>
      </w:r>
      <w:proofErr w:type="spellEnd"/>
      <w:r w:rsidRPr="00BD0CF2">
        <w:rPr>
          <w:rFonts w:eastAsia="Bookman Old Style"/>
          <w:sz w:val="24"/>
          <w:szCs w:val="24"/>
        </w:rPr>
        <w:t xml:space="preserve">. Masing-masing </w:t>
      </w:r>
      <w:proofErr w:type="spellStart"/>
      <w:r w:rsidRPr="00BD0CF2">
        <w:rPr>
          <w:rFonts w:eastAsia="Bookman Old Style"/>
          <w:sz w:val="24"/>
          <w:szCs w:val="24"/>
        </w:rPr>
        <w:t>mampu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secara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namun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hubungan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antar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>:</w:t>
      </w:r>
    </w:p>
    <w:tbl>
      <w:tblPr>
        <w:tblW w:w="8653" w:type="dxa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5933"/>
      </w:tblGrid>
      <w:tr w:rsidR="00D44FA7" w:rsidRPr="00BD0CF2" w14:paraId="701E787F" w14:textId="77777777" w:rsidTr="0034374C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14:paraId="6CB03305" w14:textId="77777777" w:rsidR="00D44FA7" w:rsidRPr="00BD0CF2" w:rsidRDefault="00D44FA7" w:rsidP="00BD0CF2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14:paraId="3EA236D6" w14:textId="77777777" w:rsidR="00D44FA7" w:rsidRPr="00BD0CF2" w:rsidRDefault="00D44FA7" w:rsidP="00BD0CF2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D44FA7" w:rsidRPr="00BD0CF2" w14:paraId="5D0A97FE" w14:textId="77777777" w:rsidTr="00B8703D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18849" w14:textId="77777777"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Experiencing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1FA505" w14:textId="23E3957D" w:rsidR="00D44FA7" w:rsidRPr="00021DAD" w:rsidRDefault="00021DAD" w:rsidP="00BD0CF2">
            <w:pPr>
              <w:spacing w:before="120" w:after="120"/>
              <w:ind w:left="113" w:right="113"/>
              <w:rPr>
                <w:rFonts w:eastAsia="Bookman Old Style"/>
                <w:b/>
                <w:bCs/>
                <w:sz w:val="24"/>
                <w:szCs w:val="24"/>
              </w:rPr>
            </w:pP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Mengidentifikasi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membandingkan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gaya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kehidupan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sehari-hari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(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>,</w:t>
            </w:r>
            <w:r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sekitarnya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)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orang lain.</w:t>
            </w:r>
          </w:p>
        </w:tc>
      </w:tr>
      <w:tr w:rsidR="00D44FA7" w:rsidRPr="00BD0CF2" w14:paraId="573CF50C" w14:textId="77777777" w:rsidTr="00B8703D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75C9AE" w14:textId="77777777"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Making/Creating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C71352" w14:textId="1994EADC" w:rsidR="00D44FA7" w:rsidRPr="00BD0CF2" w:rsidRDefault="00021DAD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berdasarkan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gagasannya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mengambil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inspirasi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luar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dirinya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gaya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teknik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telah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dipelajari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14:paraId="5384FE59" w14:textId="77777777" w:rsidTr="00B8703D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1B968" w14:textId="77777777"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Reflecting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2A1C5" w14:textId="670F7DD7" w:rsidR="00D44FA7" w:rsidRPr="00BD0CF2" w:rsidRDefault="00021DAD" w:rsidP="00021DAD">
            <w:pPr>
              <w:spacing w:before="120" w:after="120"/>
              <w:ind w:left="113" w:right="113"/>
              <w:jc w:val="both"/>
              <w:rPr>
                <w:rFonts w:eastAsia="Bookman Old Style"/>
                <w:sz w:val="24"/>
                <w:szCs w:val="24"/>
              </w:rPr>
            </w:pP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Mempresentasikan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memberi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menerima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umpan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balik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kritis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mengenai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suatu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penciptaan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runtut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terperinci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kosa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kata yang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tepat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14:paraId="001731C3" w14:textId="77777777" w:rsidTr="00B8703D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1E78DF" w14:textId="77777777"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lastRenderedPageBreak/>
              <w:t>Berpikir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Thinking and Working Artistically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B8B57D" w14:textId="5F43E613" w:rsidR="00D44FA7" w:rsidRPr="00BD0CF2" w:rsidRDefault="00021DAD" w:rsidP="00021DAD">
            <w:pPr>
              <w:spacing w:before="120" w:after="120"/>
              <w:ind w:left="113" w:right="113"/>
              <w:jc w:val="both"/>
              <w:rPr>
                <w:rFonts w:eastAsia="Bookman Old Style"/>
                <w:sz w:val="24"/>
                <w:szCs w:val="24"/>
              </w:rPr>
            </w:pP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konsep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perencanaan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pengetahuan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keterampilan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dimiliki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tersedia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di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sekitar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14:paraId="629765C2" w14:textId="77777777" w:rsidTr="00B8703D">
        <w:trPr>
          <w:trHeight w:val="24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DCC5E8" w14:textId="77777777"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Berdampak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Impacting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59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1145F" w14:textId="588DB997" w:rsidR="00D44FA7" w:rsidRPr="00BD0CF2" w:rsidRDefault="00021DAD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Merespons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mengaitkan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dirinya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terhadap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sekitar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menghasilkan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memberi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dampak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positif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bagi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dirinya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eastAsia="Bookman Old Style"/>
                <w:sz w:val="24"/>
                <w:szCs w:val="24"/>
              </w:rPr>
              <w:t>sekitarnya</w:t>
            </w:r>
            <w:proofErr w:type="spellEnd"/>
            <w:r w:rsidRPr="00021DAD">
              <w:rPr>
                <w:rFonts w:eastAsia="Bookman Old Style"/>
                <w:sz w:val="24"/>
                <w:szCs w:val="24"/>
              </w:rPr>
              <w:t>.</w:t>
            </w:r>
          </w:p>
        </w:tc>
      </w:tr>
    </w:tbl>
    <w:p w14:paraId="6527A4CE" w14:textId="77777777" w:rsidR="00D44FA7" w:rsidRPr="00BD0CF2" w:rsidRDefault="00D44FA7" w:rsidP="00BD0CF2">
      <w:pPr>
        <w:spacing w:before="120" w:after="120"/>
        <w:rPr>
          <w:sz w:val="24"/>
          <w:szCs w:val="24"/>
        </w:rPr>
      </w:pPr>
    </w:p>
    <w:p w14:paraId="3CEA712A" w14:textId="73627E2A" w:rsidR="0034374C" w:rsidRPr="00BD0CF2" w:rsidRDefault="0034374C" w:rsidP="00CB673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D. </w:t>
      </w:r>
      <w:r w:rsidRPr="00BD0CF2">
        <w:rPr>
          <w:rFonts w:eastAsia="Bookman Old Style"/>
          <w:b/>
          <w:bCs/>
          <w:sz w:val="24"/>
          <w:szCs w:val="24"/>
          <w:lang w:val="id-ID"/>
        </w:rPr>
        <w:t xml:space="preserve">  </w:t>
      </w:r>
      <w:r w:rsidRPr="00BD0CF2">
        <w:rPr>
          <w:rFonts w:eastAsia="Bookman Old Style"/>
          <w:b/>
          <w:bCs/>
          <w:sz w:val="24"/>
          <w:szCs w:val="24"/>
        </w:rPr>
        <w:t xml:space="preserve">CAPAIAN PEMBELAJARAN MATA PELAJARAN SENI RUPA </w:t>
      </w:r>
      <w:proofErr w:type="gramStart"/>
      <w:r w:rsidRPr="00BD0CF2">
        <w:rPr>
          <w:rFonts w:eastAsia="Bookman Old Style"/>
          <w:b/>
          <w:bCs/>
          <w:sz w:val="24"/>
          <w:szCs w:val="24"/>
        </w:rPr>
        <w:t xml:space="preserve">SETIAP </w:t>
      </w:r>
      <w:r w:rsidR="00D73C97" w:rsidRPr="00BD0CF2">
        <w:rPr>
          <w:rFonts w:eastAsia="Bookman Old Style"/>
          <w:b/>
          <w:bCs/>
          <w:sz w:val="24"/>
          <w:szCs w:val="24"/>
          <w:lang w:val="id-ID"/>
        </w:rPr>
        <w:t xml:space="preserve"> </w:t>
      </w:r>
      <w:r w:rsidR="00D73C97" w:rsidRPr="00BD0CF2">
        <w:rPr>
          <w:rFonts w:eastAsia="Bookman Old Style"/>
          <w:b/>
          <w:bCs/>
          <w:sz w:val="24"/>
          <w:szCs w:val="24"/>
        </w:rPr>
        <w:t>FASE</w:t>
      </w:r>
      <w:proofErr w:type="gramEnd"/>
      <w:r w:rsidR="00D73C97" w:rsidRPr="00BD0CF2">
        <w:rPr>
          <w:rFonts w:eastAsia="Bookman Old Style"/>
          <w:b/>
          <w:bCs/>
          <w:sz w:val="24"/>
          <w:szCs w:val="24"/>
        </w:rPr>
        <w:t xml:space="preserve"> </w:t>
      </w:r>
      <w:r w:rsidR="00021DAD">
        <w:rPr>
          <w:rFonts w:eastAsia="Bookman Old Style"/>
          <w:b/>
          <w:bCs/>
          <w:sz w:val="24"/>
          <w:szCs w:val="24"/>
        </w:rPr>
        <w:t>C</w:t>
      </w:r>
      <w:r w:rsidRPr="00BD0CF2">
        <w:rPr>
          <w:rFonts w:eastAsia="Bookman Old Style"/>
          <w:b/>
          <w:bCs/>
          <w:sz w:val="24"/>
          <w:szCs w:val="24"/>
        </w:rPr>
        <w:t xml:space="preserve"> (Kelas </w:t>
      </w:r>
      <w:r w:rsidR="00841B5A">
        <w:rPr>
          <w:rFonts w:eastAsia="Bookman Old Style"/>
          <w:b/>
          <w:bCs/>
          <w:sz w:val="24"/>
          <w:szCs w:val="24"/>
        </w:rPr>
        <w:t>V</w:t>
      </w:r>
      <w:r w:rsidRPr="00BD0CF2">
        <w:rPr>
          <w:rFonts w:eastAsia="Bookman Old Style"/>
          <w:b/>
          <w:sz w:val="24"/>
          <w:szCs w:val="24"/>
        </w:rPr>
        <w:t xml:space="preserve"> SD/MI/Program </w:t>
      </w:r>
      <w:proofErr w:type="spellStart"/>
      <w:r w:rsidRPr="00BD0CF2">
        <w:rPr>
          <w:rFonts w:eastAsia="Bookman Old Style"/>
          <w:b/>
          <w:sz w:val="24"/>
          <w:szCs w:val="24"/>
        </w:rPr>
        <w:t>Paket</w:t>
      </w:r>
      <w:proofErr w:type="spellEnd"/>
      <w:r w:rsidRPr="00BD0CF2">
        <w:rPr>
          <w:rFonts w:eastAsia="Bookman Old Style"/>
          <w:b/>
          <w:sz w:val="24"/>
          <w:szCs w:val="24"/>
        </w:rPr>
        <w:t xml:space="preserve"> A) </w:t>
      </w:r>
    </w:p>
    <w:p w14:paraId="01D98E25" w14:textId="77777777" w:rsidR="00021DAD" w:rsidRDefault="00021DAD" w:rsidP="00E465D0">
      <w:pPr>
        <w:spacing w:before="120" w:after="120"/>
        <w:ind w:left="426"/>
        <w:jc w:val="both"/>
        <w:rPr>
          <w:rFonts w:eastAsia="Bookman Old Style"/>
          <w:sz w:val="24"/>
          <w:szCs w:val="24"/>
        </w:rPr>
      </w:pPr>
      <w:bookmarkStart w:id="0" w:name="_Hlk194931883"/>
      <w:r w:rsidRPr="00021DAD">
        <w:rPr>
          <w:rFonts w:eastAsia="Bookman Old Style"/>
          <w:sz w:val="24"/>
          <w:szCs w:val="24"/>
        </w:rPr>
        <w:t xml:space="preserve">Pada </w:t>
      </w:r>
      <w:proofErr w:type="spellStart"/>
      <w:r w:rsidRPr="00021DAD">
        <w:rPr>
          <w:rFonts w:eastAsia="Bookman Old Style"/>
          <w:sz w:val="24"/>
          <w:szCs w:val="24"/>
        </w:rPr>
        <w:t>akhir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Fase</w:t>
      </w:r>
      <w:proofErr w:type="spellEnd"/>
      <w:r w:rsidRPr="00021DAD">
        <w:rPr>
          <w:rFonts w:eastAsia="Bookman Old Style"/>
          <w:sz w:val="24"/>
          <w:szCs w:val="24"/>
        </w:rPr>
        <w:t xml:space="preserve"> C,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mampu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membuat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dengan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menggunakan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hasil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pengamatan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pengalaman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perasaan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minat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baik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berdasarkan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gagasannya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sendiri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maupun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mengambil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inspirasi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dari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luar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dirinya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dengan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menggunakan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menggabungkan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unsur</w:t>
      </w:r>
      <w:proofErr w:type="spellEnd"/>
      <w:r w:rsidRPr="00021DAD">
        <w:rPr>
          <w:rFonts w:eastAsia="Bookman Old Style"/>
          <w:sz w:val="24"/>
          <w:szCs w:val="24"/>
        </w:rPr>
        <w:t xml:space="preserve"> garis, </w:t>
      </w:r>
      <w:proofErr w:type="spellStart"/>
      <w:r w:rsidRPr="00021DAD">
        <w:rPr>
          <w:rFonts w:eastAsia="Bookman Old Style"/>
          <w:sz w:val="24"/>
          <w:szCs w:val="24"/>
        </w:rPr>
        <w:t>warna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tekstur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bentuk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bangun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gelap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terang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menerapkan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prinsip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desain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perspektif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dalam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membuat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2 </w:t>
      </w:r>
      <w:proofErr w:type="spellStart"/>
      <w:r w:rsidRPr="00021DAD">
        <w:rPr>
          <w:rFonts w:eastAsia="Bookman Old Style"/>
          <w:sz w:val="24"/>
          <w:szCs w:val="24"/>
        </w:rPr>
        <w:t>dimensi</w:t>
      </w:r>
      <w:proofErr w:type="spellEnd"/>
      <w:r w:rsidRPr="00021DAD">
        <w:rPr>
          <w:rFonts w:eastAsia="Bookman Old Style"/>
          <w:sz w:val="24"/>
          <w:szCs w:val="24"/>
        </w:rPr>
        <w:t xml:space="preserve">. </w:t>
      </w:r>
      <w:proofErr w:type="spellStart"/>
      <w:r w:rsidRPr="00021DAD">
        <w:rPr>
          <w:rFonts w:eastAsia="Bookman Old Style"/>
          <w:sz w:val="24"/>
          <w:szCs w:val="24"/>
        </w:rPr>
        <w:t>Dalam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mewujudkan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gagasannya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menjadi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sebuah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 juga </w:t>
      </w:r>
      <w:proofErr w:type="spellStart"/>
      <w:r w:rsidRPr="00021DAD">
        <w:rPr>
          <w:rFonts w:eastAsia="Bookman Old Style"/>
          <w:sz w:val="24"/>
          <w:szCs w:val="24"/>
        </w:rPr>
        <w:t>mampu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menggunakan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variasi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teknik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dasar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berkarya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, </w:t>
      </w:r>
      <w:proofErr w:type="spellStart"/>
      <w:r w:rsidRPr="00021DAD">
        <w:rPr>
          <w:rFonts w:eastAsia="Bookman Old Style"/>
          <w:sz w:val="24"/>
          <w:szCs w:val="24"/>
        </w:rPr>
        <w:t>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pengetahuan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interdisipliner</w:t>
      </w:r>
      <w:proofErr w:type="spellEnd"/>
      <w:r w:rsidRPr="00021DAD">
        <w:rPr>
          <w:rFonts w:eastAsia="Bookman Old Style"/>
          <w:sz w:val="24"/>
          <w:szCs w:val="24"/>
        </w:rPr>
        <w:t xml:space="preserve">. </w:t>
      </w:r>
      <w:proofErr w:type="spellStart"/>
      <w:r w:rsidRPr="00021DAD">
        <w:rPr>
          <w:rFonts w:eastAsia="Bookman Old Style"/>
          <w:sz w:val="24"/>
          <w:szCs w:val="24"/>
        </w:rPr>
        <w:t>Peserta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didik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mampu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mempresentasikan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dan </w:t>
      </w:r>
      <w:proofErr w:type="spellStart"/>
      <w:r w:rsidRPr="00021DAD">
        <w:rPr>
          <w:rFonts w:eastAsia="Bookman Old Style"/>
          <w:sz w:val="24"/>
          <w:szCs w:val="24"/>
        </w:rPr>
        <w:t>penciptaan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karya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dengan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menggunakan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kosa</w:t>
      </w:r>
      <w:proofErr w:type="spellEnd"/>
      <w:r w:rsidRPr="00021DAD">
        <w:rPr>
          <w:rFonts w:eastAsia="Bookman Old Style"/>
          <w:sz w:val="24"/>
          <w:szCs w:val="24"/>
        </w:rPr>
        <w:t xml:space="preserve"> kata </w:t>
      </w:r>
      <w:proofErr w:type="spellStart"/>
      <w:r w:rsidRPr="00021DAD">
        <w:rPr>
          <w:rFonts w:eastAsia="Bookman Old Style"/>
          <w:sz w:val="24"/>
          <w:szCs w:val="24"/>
        </w:rPr>
        <w:t>seni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rupa</w:t>
      </w:r>
      <w:proofErr w:type="spellEnd"/>
      <w:r w:rsidRPr="00021DAD">
        <w:rPr>
          <w:rFonts w:eastAsia="Bookman Old Style"/>
          <w:sz w:val="24"/>
          <w:szCs w:val="24"/>
        </w:rPr>
        <w:t xml:space="preserve"> yang </w:t>
      </w:r>
      <w:proofErr w:type="spellStart"/>
      <w:r w:rsidRPr="00021DAD">
        <w:rPr>
          <w:rFonts w:eastAsia="Bookman Old Style"/>
          <w:sz w:val="24"/>
          <w:szCs w:val="24"/>
        </w:rPr>
        <w:t>telah</w:t>
      </w:r>
      <w:proofErr w:type="spellEnd"/>
      <w:r w:rsidRPr="00021DAD">
        <w:rPr>
          <w:rFonts w:eastAsia="Bookman Old Style"/>
          <w:sz w:val="24"/>
          <w:szCs w:val="24"/>
        </w:rPr>
        <w:t xml:space="preserve"> </w:t>
      </w:r>
      <w:proofErr w:type="spellStart"/>
      <w:r w:rsidRPr="00021DAD">
        <w:rPr>
          <w:rFonts w:eastAsia="Bookman Old Style"/>
          <w:sz w:val="24"/>
          <w:szCs w:val="24"/>
        </w:rPr>
        <w:t>dipelajari</w:t>
      </w:r>
      <w:proofErr w:type="spellEnd"/>
      <w:r w:rsidRPr="00021DAD">
        <w:rPr>
          <w:rFonts w:eastAsia="Bookman Old Style"/>
          <w:sz w:val="24"/>
          <w:szCs w:val="24"/>
        </w:rPr>
        <w:t>.</w:t>
      </w:r>
    </w:p>
    <w:p w14:paraId="026CEA77" w14:textId="48880B8F" w:rsidR="00E465D0" w:rsidRDefault="00E465D0" w:rsidP="00E465D0">
      <w:pPr>
        <w:spacing w:before="120" w:after="120"/>
        <w:ind w:left="426"/>
        <w:jc w:val="both"/>
        <w:rPr>
          <w:rFonts w:eastAsia="Bookman Old Style"/>
          <w:b/>
          <w:sz w:val="24"/>
          <w:szCs w:val="24"/>
        </w:rPr>
      </w:pPr>
      <w:proofErr w:type="spellStart"/>
      <w:r w:rsidRPr="00E465D0">
        <w:rPr>
          <w:rFonts w:eastAsia="Bookman Old Style"/>
          <w:b/>
          <w:sz w:val="24"/>
          <w:szCs w:val="24"/>
        </w:rPr>
        <w:t>Fase</w:t>
      </w:r>
      <w:proofErr w:type="spellEnd"/>
      <w:r w:rsidRPr="00E465D0">
        <w:rPr>
          <w:rFonts w:eastAsia="Bookman Old Style"/>
          <w:b/>
          <w:sz w:val="24"/>
          <w:szCs w:val="24"/>
        </w:rPr>
        <w:t xml:space="preserve"> C </w:t>
      </w:r>
      <w:proofErr w:type="spellStart"/>
      <w:r w:rsidRPr="00E465D0">
        <w:rPr>
          <w:rFonts w:eastAsia="Bookman Old Style"/>
          <w:b/>
          <w:sz w:val="24"/>
          <w:szCs w:val="24"/>
        </w:rPr>
        <w:t>Berdasarkan</w:t>
      </w:r>
      <w:proofErr w:type="spellEnd"/>
      <w:r w:rsidRPr="00E465D0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E465D0">
        <w:rPr>
          <w:rFonts w:eastAsia="Bookman Old Style"/>
          <w:b/>
          <w:sz w:val="24"/>
          <w:szCs w:val="24"/>
        </w:rPr>
        <w:t>Elemen</w:t>
      </w:r>
      <w:proofErr w:type="spellEnd"/>
    </w:p>
    <w:p w14:paraId="26303807" w14:textId="77777777" w:rsidR="0088181B" w:rsidRPr="00E465D0" w:rsidRDefault="0088181B" w:rsidP="00E465D0">
      <w:pPr>
        <w:spacing w:before="120" w:after="120"/>
        <w:ind w:left="426"/>
        <w:jc w:val="both"/>
        <w:rPr>
          <w:rFonts w:eastAsia="Bookman Old Style"/>
          <w:b/>
          <w:sz w:val="24"/>
          <w:szCs w:val="24"/>
        </w:rPr>
      </w:pPr>
      <w:bookmarkStart w:id="1" w:name="_Hlk194931830"/>
    </w:p>
    <w:tbl>
      <w:tblPr>
        <w:tblStyle w:val="ListTable4-Accent2"/>
        <w:tblW w:w="8441" w:type="dxa"/>
        <w:tblInd w:w="435" w:type="dxa"/>
        <w:tblLayout w:type="fixed"/>
        <w:tblLook w:val="01E0" w:firstRow="1" w:lastRow="1" w:firstColumn="1" w:lastColumn="1" w:noHBand="0" w:noVBand="0"/>
      </w:tblPr>
      <w:tblGrid>
        <w:gridCol w:w="2934"/>
        <w:gridCol w:w="5507"/>
      </w:tblGrid>
      <w:tr w:rsidR="00322853" w:rsidRPr="0074066D" w14:paraId="17B35B9B" w14:textId="77777777" w:rsidTr="00914F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276B75BA" w14:textId="77777777" w:rsidR="00322853" w:rsidRPr="0074066D" w:rsidRDefault="00322853" w:rsidP="009A3A8F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 w:cs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14:paraId="609037A3" w14:textId="77777777" w:rsidR="00322853" w:rsidRPr="0074066D" w:rsidRDefault="00322853" w:rsidP="00021DAD">
            <w:pPr>
              <w:spacing w:before="120" w:after="120"/>
              <w:ind w:left="57" w:right="57"/>
              <w:jc w:val="both"/>
              <w:rPr>
                <w:rFonts w:ascii="Times New Roman" w:eastAsia="Bookman Old Style" w:hAnsi="Times New Roman" w:cs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322853" w:rsidRPr="0074066D" w14:paraId="063FBEF5" w14:textId="77777777" w:rsidTr="00021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56CE18A8" w14:textId="77777777" w:rsidR="00322853" w:rsidRPr="00F72965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Mengalami</w:t>
            </w:r>
            <w:proofErr w:type="spellEnd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56794B04" w14:textId="5943E655" w:rsidR="00322853" w:rsidRPr="00F72965" w:rsidRDefault="00021DAD" w:rsidP="00021DAD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memahami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sekitarnya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menyimpulkan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pengamatan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pemahaman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pada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perpaduan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prinsip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desain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14:paraId="321F384A" w14:textId="77777777" w:rsidTr="00914FD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68D8310" w14:textId="77777777" w:rsidR="00322853" w:rsidRPr="00F72965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Menciptakan</w:t>
            </w:r>
            <w:proofErr w:type="spellEnd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5DE84155" w14:textId="495EC495" w:rsidR="00322853" w:rsidRPr="00F72965" w:rsidRDefault="00021DAD" w:rsidP="00021DAD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berdasarkan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gagasannya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sendiri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mengambil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inspirasi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luar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dirinya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unsur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garis,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warna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tekstur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bentuk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bangun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perspektif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membuat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dimensi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14:paraId="3B081AB7" w14:textId="77777777" w:rsidTr="00021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72BF43A0" w14:textId="77777777" w:rsidR="00322853" w:rsidRPr="00322853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shd w:val="clear" w:color="auto" w:fill="auto"/>
          </w:tcPr>
          <w:p w14:paraId="2E923BAD" w14:textId="6E54B26A" w:rsidR="00322853" w:rsidRPr="00322853" w:rsidRDefault="00021DAD" w:rsidP="00021DAD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mempresentasikan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penilaian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penciptaan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kosa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kata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14:paraId="5B73168C" w14:textId="77777777" w:rsidTr="00914FD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0F5A12B" w14:textId="77777777" w:rsidR="00322853" w:rsidRPr="00322853" w:rsidRDefault="00322853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Berpikir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Bekerja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Artistik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4406FF0B" w14:textId="0AA6B305" w:rsidR="00322853" w:rsidRPr="006967A8" w:rsidRDefault="00021DAD" w:rsidP="00021DAD">
            <w:pPr>
              <w:spacing w:before="120" w:after="120"/>
              <w:ind w:left="113" w:right="113"/>
              <w:jc w:val="both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pengalaman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keterampilan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pengetahuan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diperoleh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pelajaran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Rupa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pelajaran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lain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sebagai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sumber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gagasan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lastRenderedPageBreak/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secara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mandiri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variasi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teknik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dasar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14:paraId="3422B887" w14:textId="77777777" w:rsidTr="00914FD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4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6934D29F" w14:textId="77777777" w:rsidR="00322853" w:rsidRPr="00914FDC" w:rsidRDefault="00914FDC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914FDC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507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14:paraId="2A810ED5" w14:textId="66B5AED3" w:rsidR="00322853" w:rsidRPr="00914FDC" w:rsidRDefault="00021DAD" w:rsidP="00021DAD">
            <w:pPr>
              <w:spacing w:before="120" w:after="120"/>
              <w:ind w:left="113" w:right="113"/>
              <w:jc w:val="both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memberikan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respons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terhadap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kejadian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sehari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hari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keadaan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sekitar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perasaan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emosinya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melalui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memberi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dampak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positif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bagi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diri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dan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lingkungan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terkecilnya</w:t>
            </w:r>
            <w:proofErr w:type="spellEnd"/>
            <w:r w:rsidRPr="00021DAD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</w:tbl>
    <w:p w14:paraId="330DE0E5" w14:textId="77777777" w:rsidR="00322853" w:rsidRDefault="00322853" w:rsidP="00BD0CF2">
      <w:pPr>
        <w:spacing w:before="120" w:after="120"/>
        <w:ind w:left="426"/>
        <w:jc w:val="both"/>
        <w:rPr>
          <w:rFonts w:eastAsia="Bookman Old Style"/>
          <w:b/>
          <w:sz w:val="24"/>
          <w:szCs w:val="24"/>
        </w:rPr>
      </w:pPr>
    </w:p>
    <w:p w14:paraId="36798077" w14:textId="77777777" w:rsidR="00322853" w:rsidRPr="00322853" w:rsidRDefault="00322853" w:rsidP="00BD0CF2">
      <w:pPr>
        <w:spacing w:before="120" w:after="120"/>
        <w:ind w:left="426"/>
        <w:jc w:val="both"/>
        <w:rPr>
          <w:rFonts w:eastAsia="Bookman Old Style"/>
          <w:b/>
          <w:sz w:val="24"/>
          <w:szCs w:val="24"/>
        </w:rPr>
      </w:pPr>
    </w:p>
    <w:bookmarkEnd w:id="0"/>
    <w:bookmarkEnd w:id="1"/>
    <w:p w14:paraId="6E4235CF" w14:textId="77777777" w:rsidR="006054EA" w:rsidRPr="00BD0CF2" w:rsidRDefault="006054EA" w:rsidP="00BD0CF2">
      <w:pPr>
        <w:tabs>
          <w:tab w:val="left" w:pos="426"/>
        </w:tabs>
        <w:spacing w:before="120" w:after="120"/>
        <w:ind w:left="426" w:hanging="426"/>
        <w:rPr>
          <w:sz w:val="24"/>
          <w:szCs w:val="24"/>
        </w:rPr>
      </w:pPr>
    </w:p>
    <w:sectPr w:rsidR="006054EA" w:rsidRPr="00BD0CF2" w:rsidSect="006054EA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D05B8" w14:textId="77777777" w:rsidR="00E5685E" w:rsidRDefault="00E5685E" w:rsidP="008D1D3B">
      <w:r>
        <w:separator/>
      </w:r>
    </w:p>
  </w:endnote>
  <w:endnote w:type="continuationSeparator" w:id="0">
    <w:p w14:paraId="452DF3FD" w14:textId="77777777" w:rsidR="00E5685E" w:rsidRDefault="00E5685E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1531C" w14:textId="77777777" w:rsidR="00E5685E" w:rsidRDefault="00E5685E" w:rsidP="008D1D3B">
      <w:r>
        <w:separator/>
      </w:r>
    </w:p>
  </w:footnote>
  <w:footnote w:type="continuationSeparator" w:id="0">
    <w:p w14:paraId="6375FF9A" w14:textId="77777777" w:rsidR="00E5685E" w:rsidRDefault="00E5685E" w:rsidP="008D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4AD3BCE"/>
    <w:multiLevelType w:val="hybridMultilevel"/>
    <w:tmpl w:val="236C53A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4C116162"/>
    <w:multiLevelType w:val="hybridMultilevel"/>
    <w:tmpl w:val="509AA3B2"/>
    <w:lvl w:ilvl="0" w:tplc="E346A6B6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1D3B"/>
    <w:rsid w:val="00021DAD"/>
    <w:rsid w:val="000E56CA"/>
    <w:rsid w:val="00112D3F"/>
    <w:rsid w:val="0011548B"/>
    <w:rsid w:val="001345B5"/>
    <w:rsid w:val="00155D28"/>
    <w:rsid w:val="001869FB"/>
    <w:rsid w:val="00187626"/>
    <w:rsid w:val="001A028C"/>
    <w:rsid w:val="001A12A2"/>
    <w:rsid w:val="001C288F"/>
    <w:rsid w:val="001C46C0"/>
    <w:rsid w:val="001C4D44"/>
    <w:rsid w:val="001D75A3"/>
    <w:rsid w:val="002434EE"/>
    <w:rsid w:val="002776A1"/>
    <w:rsid w:val="00284A3D"/>
    <w:rsid w:val="002903B1"/>
    <w:rsid w:val="002E2713"/>
    <w:rsid w:val="002E2E6B"/>
    <w:rsid w:val="00320575"/>
    <w:rsid w:val="00322853"/>
    <w:rsid w:val="0033113E"/>
    <w:rsid w:val="0034374C"/>
    <w:rsid w:val="00353284"/>
    <w:rsid w:val="0035429B"/>
    <w:rsid w:val="003609D2"/>
    <w:rsid w:val="004050F9"/>
    <w:rsid w:val="00405504"/>
    <w:rsid w:val="00424018"/>
    <w:rsid w:val="004255E2"/>
    <w:rsid w:val="00430850"/>
    <w:rsid w:val="00463894"/>
    <w:rsid w:val="004651FB"/>
    <w:rsid w:val="004841C3"/>
    <w:rsid w:val="00485598"/>
    <w:rsid w:val="00492F6A"/>
    <w:rsid w:val="004A04B4"/>
    <w:rsid w:val="00510944"/>
    <w:rsid w:val="0053306A"/>
    <w:rsid w:val="00563CA8"/>
    <w:rsid w:val="00571993"/>
    <w:rsid w:val="00572B34"/>
    <w:rsid w:val="005B02B5"/>
    <w:rsid w:val="005C3989"/>
    <w:rsid w:val="005C7166"/>
    <w:rsid w:val="00603281"/>
    <w:rsid w:val="006054EA"/>
    <w:rsid w:val="00613897"/>
    <w:rsid w:val="00634759"/>
    <w:rsid w:val="006431D6"/>
    <w:rsid w:val="006550D3"/>
    <w:rsid w:val="00672FC1"/>
    <w:rsid w:val="006930A5"/>
    <w:rsid w:val="00695A60"/>
    <w:rsid w:val="006967A8"/>
    <w:rsid w:val="006D7EC5"/>
    <w:rsid w:val="006E2B86"/>
    <w:rsid w:val="006E6C5B"/>
    <w:rsid w:val="006F21BE"/>
    <w:rsid w:val="006F6DCB"/>
    <w:rsid w:val="007137A8"/>
    <w:rsid w:val="007528B5"/>
    <w:rsid w:val="007529FA"/>
    <w:rsid w:val="00774B60"/>
    <w:rsid w:val="007930B2"/>
    <w:rsid w:val="00796DC2"/>
    <w:rsid w:val="007A688B"/>
    <w:rsid w:val="007D6BE2"/>
    <w:rsid w:val="007E1850"/>
    <w:rsid w:val="007E6082"/>
    <w:rsid w:val="007F1D61"/>
    <w:rsid w:val="00801BC8"/>
    <w:rsid w:val="00820798"/>
    <w:rsid w:val="008238F6"/>
    <w:rsid w:val="00831C85"/>
    <w:rsid w:val="00834C33"/>
    <w:rsid w:val="00841B5A"/>
    <w:rsid w:val="008534CC"/>
    <w:rsid w:val="00865B42"/>
    <w:rsid w:val="00880BF5"/>
    <w:rsid w:val="0088181B"/>
    <w:rsid w:val="00895BF2"/>
    <w:rsid w:val="0089747C"/>
    <w:rsid w:val="008A5C71"/>
    <w:rsid w:val="008B25F6"/>
    <w:rsid w:val="008B6DD2"/>
    <w:rsid w:val="008C1C71"/>
    <w:rsid w:val="008C5CAB"/>
    <w:rsid w:val="008D1D3B"/>
    <w:rsid w:val="008E0DDE"/>
    <w:rsid w:val="008E431E"/>
    <w:rsid w:val="008F0BE3"/>
    <w:rsid w:val="00910B44"/>
    <w:rsid w:val="00914FDC"/>
    <w:rsid w:val="00923A07"/>
    <w:rsid w:val="009603F5"/>
    <w:rsid w:val="00961089"/>
    <w:rsid w:val="00963B19"/>
    <w:rsid w:val="009642B9"/>
    <w:rsid w:val="009B6859"/>
    <w:rsid w:val="009C11C4"/>
    <w:rsid w:val="009C3BD4"/>
    <w:rsid w:val="009D43E7"/>
    <w:rsid w:val="009F2FE4"/>
    <w:rsid w:val="009F7BDA"/>
    <w:rsid w:val="00A527D3"/>
    <w:rsid w:val="00A5581E"/>
    <w:rsid w:val="00A768F0"/>
    <w:rsid w:val="00A94B89"/>
    <w:rsid w:val="00AA428F"/>
    <w:rsid w:val="00AB0C36"/>
    <w:rsid w:val="00AB4065"/>
    <w:rsid w:val="00AC2A5A"/>
    <w:rsid w:val="00AF51E0"/>
    <w:rsid w:val="00B02A47"/>
    <w:rsid w:val="00B04BE3"/>
    <w:rsid w:val="00B27ADB"/>
    <w:rsid w:val="00B3401D"/>
    <w:rsid w:val="00B447C3"/>
    <w:rsid w:val="00B5138C"/>
    <w:rsid w:val="00B5381F"/>
    <w:rsid w:val="00B727E5"/>
    <w:rsid w:val="00B95F2F"/>
    <w:rsid w:val="00BA04A3"/>
    <w:rsid w:val="00BA7257"/>
    <w:rsid w:val="00BD0CF2"/>
    <w:rsid w:val="00BE20C8"/>
    <w:rsid w:val="00BF2FF7"/>
    <w:rsid w:val="00BF450E"/>
    <w:rsid w:val="00BF4592"/>
    <w:rsid w:val="00BF7D85"/>
    <w:rsid w:val="00C400A0"/>
    <w:rsid w:val="00C524F9"/>
    <w:rsid w:val="00C54E9C"/>
    <w:rsid w:val="00C67898"/>
    <w:rsid w:val="00C726C4"/>
    <w:rsid w:val="00C92D5C"/>
    <w:rsid w:val="00CB6732"/>
    <w:rsid w:val="00CC1BF2"/>
    <w:rsid w:val="00CE5D42"/>
    <w:rsid w:val="00D040AF"/>
    <w:rsid w:val="00D2522E"/>
    <w:rsid w:val="00D34836"/>
    <w:rsid w:val="00D44FA7"/>
    <w:rsid w:val="00D61913"/>
    <w:rsid w:val="00D73C97"/>
    <w:rsid w:val="00D75EBD"/>
    <w:rsid w:val="00DC31CC"/>
    <w:rsid w:val="00DE0B5A"/>
    <w:rsid w:val="00DE7033"/>
    <w:rsid w:val="00DF5FC5"/>
    <w:rsid w:val="00E03D52"/>
    <w:rsid w:val="00E178A6"/>
    <w:rsid w:val="00E465D0"/>
    <w:rsid w:val="00E46DD8"/>
    <w:rsid w:val="00E55F89"/>
    <w:rsid w:val="00E5685E"/>
    <w:rsid w:val="00E61907"/>
    <w:rsid w:val="00E63123"/>
    <w:rsid w:val="00E70B36"/>
    <w:rsid w:val="00E712D0"/>
    <w:rsid w:val="00E72456"/>
    <w:rsid w:val="00E947BC"/>
    <w:rsid w:val="00EB080A"/>
    <w:rsid w:val="00EC6F6F"/>
    <w:rsid w:val="00ED668D"/>
    <w:rsid w:val="00EF279C"/>
    <w:rsid w:val="00F22B8F"/>
    <w:rsid w:val="00F31C4A"/>
    <w:rsid w:val="00F363FF"/>
    <w:rsid w:val="00F56AD8"/>
    <w:rsid w:val="00F76375"/>
    <w:rsid w:val="00F77CE7"/>
    <w:rsid w:val="00F82528"/>
    <w:rsid w:val="00F91B36"/>
    <w:rsid w:val="00FA48DB"/>
    <w:rsid w:val="00FC71B8"/>
    <w:rsid w:val="00FF0CBE"/>
    <w:rsid w:val="00FF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76779"/>
  <w15:docId w15:val="{54F1228A-F766-4FD2-ABA2-928A7065E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4EA"/>
  </w:style>
  <w:style w:type="paragraph" w:styleId="Footer">
    <w:name w:val="footer"/>
    <w:basedOn w:val="Normal"/>
    <w:link w:val="Foot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768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8F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8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8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8F0"/>
    <w:rPr>
      <w:b/>
      <w:bCs/>
    </w:rPr>
  </w:style>
  <w:style w:type="paragraph" w:styleId="ListParagraph">
    <w:name w:val="List Paragraph"/>
    <w:basedOn w:val="Normal"/>
    <w:uiPriority w:val="34"/>
    <w:qFormat/>
    <w:rsid w:val="009C11C4"/>
    <w:pPr>
      <w:ind w:left="720"/>
      <w:contextualSpacing/>
    </w:pPr>
  </w:style>
  <w:style w:type="table" w:styleId="ListTable4-Accent2">
    <w:name w:val="List Table 4 Accent 2"/>
    <w:basedOn w:val="TableNormal"/>
    <w:uiPriority w:val="49"/>
    <w:rsid w:val="00322853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4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131</cp:revision>
  <dcterms:created xsi:type="dcterms:W3CDTF">2022-07-01T03:30:00Z</dcterms:created>
  <dcterms:modified xsi:type="dcterms:W3CDTF">2025-04-07T08:26:00Z</dcterms:modified>
</cp:coreProperties>
</file>