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0F13" w:rsidRPr="00B7657C" w:rsidRDefault="00920F13" w:rsidP="00B7657C">
      <w:pPr>
        <w:spacing w:before="60" w:after="60"/>
        <w:jc w:val="center"/>
        <w:rPr>
          <w:rFonts w:eastAsia="Calibri"/>
          <w:b/>
          <w:spacing w:val="13"/>
          <w:sz w:val="24"/>
          <w:szCs w:val="24"/>
        </w:rPr>
      </w:pPr>
      <w:r w:rsidRPr="00B7657C">
        <w:rPr>
          <w:rFonts w:eastAsia="Calibri"/>
          <w:b/>
          <w:sz w:val="24"/>
          <w:szCs w:val="24"/>
        </w:rPr>
        <w:t>A</w:t>
      </w:r>
      <w:r w:rsidRPr="00B7657C">
        <w:rPr>
          <w:rFonts w:eastAsia="Calibri"/>
          <w:b/>
          <w:spacing w:val="3"/>
          <w:sz w:val="24"/>
          <w:szCs w:val="24"/>
        </w:rPr>
        <w:t>L</w:t>
      </w:r>
      <w:r w:rsidRPr="00B7657C">
        <w:rPr>
          <w:rFonts w:eastAsia="Calibri"/>
          <w:b/>
          <w:spacing w:val="-2"/>
          <w:sz w:val="24"/>
          <w:szCs w:val="24"/>
        </w:rPr>
        <w:t>U</w:t>
      </w:r>
      <w:r w:rsidRPr="00B7657C">
        <w:rPr>
          <w:rFonts w:eastAsia="Calibri"/>
          <w:b/>
          <w:sz w:val="24"/>
          <w:szCs w:val="24"/>
        </w:rPr>
        <w:t>R</w:t>
      </w:r>
      <w:r w:rsidRPr="00B7657C">
        <w:rPr>
          <w:rFonts w:eastAsia="Calibri"/>
          <w:b/>
          <w:spacing w:val="10"/>
          <w:sz w:val="24"/>
          <w:szCs w:val="24"/>
        </w:rPr>
        <w:t xml:space="preserve"> </w:t>
      </w:r>
      <w:r w:rsidRPr="00B7657C">
        <w:rPr>
          <w:rFonts w:eastAsia="Calibri"/>
          <w:b/>
          <w:spacing w:val="-2"/>
          <w:sz w:val="24"/>
          <w:szCs w:val="24"/>
        </w:rPr>
        <w:t>D</w:t>
      </w:r>
      <w:r w:rsidRPr="00B7657C">
        <w:rPr>
          <w:rFonts w:eastAsia="Calibri"/>
          <w:b/>
          <w:spacing w:val="-1"/>
          <w:sz w:val="24"/>
          <w:szCs w:val="24"/>
        </w:rPr>
        <w:t>A</w:t>
      </w:r>
      <w:r w:rsidRPr="00B7657C">
        <w:rPr>
          <w:rFonts w:eastAsia="Calibri"/>
          <w:b/>
          <w:sz w:val="24"/>
          <w:szCs w:val="24"/>
        </w:rPr>
        <w:t>N</w:t>
      </w:r>
      <w:r w:rsidRPr="00B7657C">
        <w:rPr>
          <w:rFonts w:eastAsia="Calibri"/>
          <w:b/>
          <w:spacing w:val="8"/>
          <w:sz w:val="24"/>
          <w:szCs w:val="24"/>
        </w:rPr>
        <w:t xml:space="preserve"> </w:t>
      </w:r>
      <w:r w:rsidRPr="00B7657C">
        <w:rPr>
          <w:rFonts w:eastAsia="Calibri"/>
          <w:b/>
          <w:spacing w:val="-1"/>
          <w:sz w:val="24"/>
          <w:szCs w:val="24"/>
        </w:rPr>
        <w:t>T</w:t>
      </w:r>
      <w:r w:rsidRPr="00B7657C">
        <w:rPr>
          <w:rFonts w:eastAsia="Calibri"/>
          <w:b/>
          <w:spacing w:val="-2"/>
          <w:sz w:val="24"/>
          <w:szCs w:val="24"/>
        </w:rPr>
        <w:t>U</w:t>
      </w:r>
      <w:r w:rsidRPr="00B7657C">
        <w:rPr>
          <w:rFonts w:eastAsia="Calibri"/>
          <w:b/>
          <w:sz w:val="24"/>
          <w:szCs w:val="24"/>
        </w:rPr>
        <w:t>J</w:t>
      </w:r>
      <w:r w:rsidRPr="00B7657C">
        <w:rPr>
          <w:rFonts w:eastAsia="Calibri"/>
          <w:b/>
          <w:spacing w:val="-2"/>
          <w:sz w:val="24"/>
          <w:szCs w:val="24"/>
        </w:rPr>
        <w:t>U</w:t>
      </w:r>
      <w:r w:rsidRPr="00B7657C">
        <w:rPr>
          <w:rFonts w:eastAsia="Calibri"/>
          <w:b/>
          <w:spacing w:val="-1"/>
          <w:sz w:val="24"/>
          <w:szCs w:val="24"/>
        </w:rPr>
        <w:t>A</w:t>
      </w:r>
      <w:r w:rsidRPr="00B7657C">
        <w:rPr>
          <w:rFonts w:eastAsia="Calibri"/>
          <w:b/>
          <w:sz w:val="24"/>
          <w:szCs w:val="24"/>
        </w:rPr>
        <w:t>N</w:t>
      </w:r>
      <w:r w:rsidRPr="00B7657C">
        <w:rPr>
          <w:rFonts w:eastAsia="Calibri"/>
          <w:b/>
          <w:spacing w:val="15"/>
          <w:sz w:val="24"/>
          <w:szCs w:val="24"/>
        </w:rPr>
        <w:t xml:space="preserve"> </w:t>
      </w:r>
      <w:r w:rsidRPr="00B7657C">
        <w:rPr>
          <w:rFonts w:eastAsia="Calibri"/>
          <w:b/>
          <w:sz w:val="24"/>
          <w:szCs w:val="24"/>
        </w:rPr>
        <w:t>P</w:t>
      </w:r>
      <w:r w:rsidRPr="00B7657C">
        <w:rPr>
          <w:rFonts w:eastAsia="Calibri"/>
          <w:b/>
          <w:spacing w:val="1"/>
          <w:sz w:val="24"/>
          <w:szCs w:val="24"/>
        </w:rPr>
        <w:t>E</w:t>
      </w:r>
      <w:r w:rsidRPr="00B7657C">
        <w:rPr>
          <w:rFonts w:eastAsia="Calibri"/>
          <w:b/>
          <w:spacing w:val="-2"/>
          <w:sz w:val="24"/>
          <w:szCs w:val="24"/>
        </w:rPr>
        <w:t>MB</w:t>
      </w:r>
      <w:r w:rsidRPr="00B7657C">
        <w:rPr>
          <w:rFonts w:eastAsia="Calibri"/>
          <w:b/>
          <w:spacing w:val="1"/>
          <w:sz w:val="24"/>
          <w:szCs w:val="24"/>
        </w:rPr>
        <w:t>E</w:t>
      </w:r>
      <w:r w:rsidRPr="00B7657C">
        <w:rPr>
          <w:rFonts w:eastAsia="Calibri"/>
          <w:b/>
          <w:spacing w:val="2"/>
          <w:sz w:val="24"/>
          <w:szCs w:val="24"/>
        </w:rPr>
        <w:t>L</w:t>
      </w:r>
      <w:r w:rsidRPr="00B7657C">
        <w:rPr>
          <w:rFonts w:eastAsia="Calibri"/>
          <w:b/>
          <w:spacing w:val="-1"/>
          <w:sz w:val="24"/>
          <w:szCs w:val="24"/>
        </w:rPr>
        <w:t>A</w:t>
      </w:r>
      <w:r w:rsidRPr="00B7657C">
        <w:rPr>
          <w:rFonts w:eastAsia="Calibri"/>
          <w:b/>
          <w:sz w:val="24"/>
          <w:szCs w:val="24"/>
        </w:rPr>
        <w:t>J</w:t>
      </w:r>
      <w:r w:rsidRPr="00B7657C">
        <w:rPr>
          <w:rFonts w:eastAsia="Calibri"/>
          <w:b/>
          <w:spacing w:val="-1"/>
          <w:sz w:val="24"/>
          <w:szCs w:val="24"/>
        </w:rPr>
        <w:t>A</w:t>
      </w:r>
      <w:r w:rsidRPr="00B7657C">
        <w:rPr>
          <w:rFonts w:eastAsia="Calibri"/>
          <w:b/>
          <w:sz w:val="24"/>
          <w:szCs w:val="24"/>
        </w:rPr>
        <w:t>R</w:t>
      </w:r>
      <w:r w:rsidRPr="00B7657C">
        <w:rPr>
          <w:rFonts w:eastAsia="Calibri"/>
          <w:b/>
          <w:spacing w:val="-1"/>
          <w:sz w:val="24"/>
          <w:szCs w:val="24"/>
        </w:rPr>
        <w:t>A</w:t>
      </w:r>
      <w:r w:rsidRPr="00B7657C">
        <w:rPr>
          <w:rFonts w:eastAsia="Calibri"/>
          <w:b/>
          <w:sz w:val="24"/>
          <w:szCs w:val="24"/>
        </w:rPr>
        <w:t>N</w:t>
      </w:r>
      <w:r w:rsidRPr="00B7657C">
        <w:rPr>
          <w:rFonts w:eastAsia="Calibri"/>
          <w:b/>
          <w:spacing w:val="29"/>
          <w:sz w:val="24"/>
          <w:szCs w:val="24"/>
        </w:rPr>
        <w:t xml:space="preserve"> </w:t>
      </w:r>
      <w:r w:rsidRPr="00B7657C">
        <w:rPr>
          <w:rFonts w:eastAsia="Calibri"/>
          <w:b/>
          <w:spacing w:val="2"/>
          <w:sz w:val="24"/>
          <w:szCs w:val="24"/>
        </w:rPr>
        <w:t>M</w:t>
      </w:r>
      <w:r w:rsidRPr="00B7657C">
        <w:rPr>
          <w:rFonts w:eastAsia="Calibri"/>
          <w:b/>
          <w:spacing w:val="-2"/>
          <w:sz w:val="24"/>
          <w:szCs w:val="24"/>
        </w:rPr>
        <w:t>US</w:t>
      </w:r>
      <w:r w:rsidRPr="00B7657C">
        <w:rPr>
          <w:rFonts w:eastAsia="Calibri"/>
          <w:b/>
          <w:spacing w:val="2"/>
          <w:sz w:val="24"/>
          <w:szCs w:val="24"/>
        </w:rPr>
        <w:t>I</w:t>
      </w:r>
      <w:r w:rsidRPr="00B7657C">
        <w:rPr>
          <w:rFonts w:eastAsia="Calibri"/>
          <w:b/>
          <w:sz w:val="24"/>
          <w:szCs w:val="24"/>
        </w:rPr>
        <w:t>K</w:t>
      </w:r>
      <w:r w:rsidRPr="00B7657C">
        <w:rPr>
          <w:rFonts w:eastAsia="Calibri"/>
          <w:b/>
          <w:spacing w:val="13"/>
          <w:sz w:val="24"/>
          <w:szCs w:val="24"/>
        </w:rPr>
        <w:t xml:space="preserve"> </w:t>
      </w:r>
    </w:p>
    <w:p w:rsidR="00517B74" w:rsidRDefault="00920F13" w:rsidP="00B7657C">
      <w:pPr>
        <w:spacing w:before="60" w:after="60"/>
        <w:jc w:val="center"/>
        <w:rPr>
          <w:rFonts w:eastAsia="Calibri"/>
          <w:b/>
          <w:w w:val="102"/>
          <w:sz w:val="24"/>
          <w:szCs w:val="24"/>
          <w:lang w:val="id-ID"/>
        </w:rPr>
      </w:pPr>
      <w:r w:rsidRPr="00B7657C">
        <w:rPr>
          <w:rFonts w:eastAsia="Calibri"/>
          <w:b/>
          <w:spacing w:val="-2"/>
          <w:sz w:val="24"/>
          <w:szCs w:val="24"/>
        </w:rPr>
        <w:t>F</w:t>
      </w:r>
      <w:r w:rsidRPr="00B7657C">
        <w:rPr>
          <w:rFonts w:eastAsia="Calibri"/>
          <w:b/>
          <w:spacing w:val="-1"/>
          <w:sz w:val="24"/>
          <w:szCs w:val="24"/>
        </w:rPr>
        <w:t>A</w:t>
      </w:r>
      <w:r w:rsidRPr="00B7657C">
        <w:rPr>
          <w:rFonts w:eastAsia="Calibri"/>
          <w:b/>
          <w:spacing w:val="-2"/>
          <w:sz w:val="24"/>
          <w:szCs w:val="24"/>
        </w:rPr>
        <w:t>S</w:t>
      </w:r>
      <w:r w:rsidRPr="00B7657C">
        <w:rPr>
          <w:rFonts w:eastAsia="Calibri"/>
          <w:b/>
          <w:sz w:val="24"/>
          <w:szCs w:val="24"/>
        </w:rPr>
        <w:t>E</w:t>
      </w:r>
      <w:r w:rsidRPr="00B7657C">
        <w:rPr>
          <w:rFonts w:eastAsia="Calibri"/>
          <w:b/>
          <w:spacing w:val="13"/>
          <w:sz w:val="24"/>
          <w:szCs w:val="24"/>
        </w:rPr>
        <w:t xml:space="preserve"> </w:t>
      </w:r>
      <w:r w:rsidRPr="00B7657C">
        <w:rPr>
          <w:rFonts w:eastAsia="Calibri"/>
          <w:b/>
          <w:sz w:val="24"/>
          <w:szCs w:val="24"/>
        </w:rPr>
        <w:t>F</w:t>
      </w:r>
      <w:r w:rsidRPr="00B7657C">
        <w:rPr>
          <w:rFonts w:eastAsia="Calibri"/>
          <w:b/>
          <w:spacing w:val="3"/>
          <w:sz w:val="24"/>
          <w:szCs w:val="24"/>
        </w:rPr>
        <w:t xml:space="preserve"> </w:t>
      </w:r>
      <w:r w:rsidRPr="00B7657C">
        <w:rPr>
          <w:rFonts w:eastAsia="Calibri"/>
          <w:b/>
          <w:sz w:val="24"/>
          <w:szCs w:val="24"/>
        </w:rPr>
        <w:t>K</w:t>
      </w:r>
      <w:r w:rsidRPr="00B7657C">
        <w:rPr>
          <w:rFonts w:eastAsia="Calibri"/>
          <w:b/>
          <w:spacing w:val="1"/>
          <w:sz w:val="24"/>
          <w:szCs w:val="24"/>
        </w:rPr>
        <w:t>E</w:t>
      </w:r>
      <w:r w:rsidRPr="00B7657C">
        <w:rPr>
          <w:rFonts w:eastAsia="Calibri"/>
          <w:b/>
          <w:spacing w:val="2"/>
          <w:sz w:val="24"/>
          <w:szCs w:val="24"/>
        </w:rPr>
        <w:t>L</w:t>
      </w:r>
      <w:r w:rsidRPr="00B7657C">
        <w:rPr>
          <w:rFonts w:eastAsia="Calibri"/>
          <w:b/>
          <w:sz w:val="24"/>
          <w:szCs w:val="24"/>
        </w:rPr>
        <w:t>AS</w:t>
      </w:r>
      <w:r w:rsidRPr="00B7657C">
        <w:rPr>
          <w:rFonts w:eastAsia="Calibri"/>
          <w:b/>
          <w:spacing w:val="15"/>
          <w:sz w:val="24"/>
          <w:szCs w:val="24"/>
        </w:rPr>
        <w:t xml:space="preserve"> </w:t>
      </w:r>
      <w:r w:rsidRPr="00B7657C">
        <w:rPr>
          <w:rFonts w:eastAsia="Calibri"/>
          <w:b/>
          <w:w w:val="102"/>
          <w:sz w:val="24"/>
          <w:szCs w:val="24"/>
        </w:rPr>
        <w:t>11</w:t>
      </w:r>
    </w:p>
    <w:p w:rsidR="00CE289D" w:rsidRDefault="00CE289D" w:rsidP="00B7657C">
      <w:pPr>
        <w:spacing w:before="60" w:after="60"/>
        <w:jc w:val="center"/>
        <w:rPr>
          <w:rFonts w:eastAsia="Calibri"/>
          <w:b/>
          <w:w w:val="102"/>
          <w:sz w:val="24"/>
          <w:szCs w:val="24"/>
          <w:lang w:val="id-ID"/>
        </w:rPr>
      </w:pPr>
    </w:p>
    <w:p w:rsidR="00CE289D" w:rsidRPr="00CE289D" w:rsidRDefault="00CE289D" w:rsidP="00CE289D">
      <w:pPr>
        <w:autoSpaceDE w:val="0"/>
        <w:autoSpaceDN w:val="0"/>
        <w:adjustRightInd w:val="0"/>
        <w:spacing w:before="60" w:after="60"/>
        <w:rPr>
          <w:b/>
          <w:bCs/>
          <w:caps/>
          <w:sz w:val="24"/>
          <w:szCs w:val="24"/>
        </w:rPr>
      </w:pPr>
      <w:r w:rsidRPr="00CE289D">
        <w:rPr>
          <w:b/>
          <w:bCs/>
          <w:caps/>
          <w:sz w:val="24"/>
          <w:szCs w:val="24"/>
        </w:rPr>
        <w:t>Capaian Pembelajaran Seni Musik Fase F (Nomor : 32 Tahun 2024)</w:t>
      </w:r>
    </w:p>
    <w:p w:rsidR="00CE289D" w:rsidRPr="00B14942" w:rsidRDefault="00CE289D" w:rsidP="00CE289D">
      <w:pPr>
        <w:spacing w:before="60" w:after="60"/>
        <w:jc w:val="both"/>
        <w:rPr>
          <w:rFonts w:eastAsia="Bookman Old Style"/>
          <w:sz w:val="24"/>
          <w:szCs w:val="24"/>
        </w:rPr>
      </w:pPr>
      <w:r w:rsidRPr="00B14942">
        <w:rPr>
          <w:rFonts w:eastAsia="Bookman Old Style"/>
          <w:sz w:val="24"/>
          <w:szCs w:val="24"/>
        </w:rPr>
        <w:t xml:space="preserve">Pada akhir Fase F, peserta didik mampu menyimak dengan baik dan cermat, melibatkan diri secara aktif dan kreatif dalam pengalaman atas bunyi musik. Peserta didik menunjukkan kepekaannya terhadap unsur-unsur bunyi musik dan menunjukkan adanya penambahan wawasan atas beragam konteks dari sajian musik seperti, lirik lagu, kegunaan musik yang dimainkan, era, </w:t>
      </w:r>
      <w:r w:rsidRPr="00B14942">
        <w:rPr>
          <w:rFonts w:eastAsia="Bookman Old Style"/>
          <w:i/>
          <w:sz w:val="24"/>
          <w:szCs w:val="24"/>
        </w:rPr>
        <w:t>style</w:t>
      </w:r>
      <w:r w:rsidRPr="00B14942">
        <w:rPr>
          <w:rFonts w:eastAsia="Bookman Old Style"/>
          <w:sz w:val="24"/>
          <w:szCs w:val="24"/>
        </w:rPr>
        <w:t>, kondisi sosial budaya, ekologis, dan sebagainya. Peserta didik menghasilkan gagasan dan karya musik yang otentik dengan menunjukkan kepekaan terhadap unsur-unsur bunyi musik dan memperlihatkan pengetahuan dan pemahaman atas keragaman konteks. Peserta didik mampu melibatkan praktik-praktik selain musik (bentuk seni lain, pelibatan dan penggunaan teknologi yang sesuai) baik secara terencana maupun situasional sesuai kaidah tata bunyi/musik.Capaian Pembelajaran setiap elemen adalah sebagai berikut.</w:t>
      </w:r>
    </w:p>
    <w:tbl>
      <w:tblPr>
        <w:tblW w:w="13947" w:type="dxa"/>
        <w:tblInd w:w="10" w:type="dxa"/>
        <w:tblLayout w:type="fixed"/>
        <w:tblCellMar>
          <w:left w:w="0" w:type="dxa"/>
          <w:right w:w="0" w:type="dxa"/>
        </w:tblCellMar>
        <w:tblLook w:val="01E0"/>
      </w:tblPr>
      <w:tblGrid>
        <w:gridCol w:w="2268"/>
        <w:gridCol w:w="11679"/>
      </w:tblGrid>
      <w:tr w:rsidR="00CE289D" w:rsidRPr="00B14942" w:rsidTr="00CE289D">
        <w:trPr>
          <w:trHeight w:val="240"/>
        </w:trPr>
        <w:tc>
          <w:tcPr>
            <w:tcW w:w="2268" w:type="dxa"/>
            <w:tcBorders>
              <w:top w:val="single" w:sz="8" w:space="0" w:color="000000"/>
              <w:left w:val="single" w:sz="8" w:space="0" w:color="000000"/>
              <w:bottom w:val="single" w:sz="8" w:space="0" w:color="000000"/>
              <w:right w:val="single" w:sz="8" w:space="0" w:color="000000"/>
            </w:tcBorders>
            <w:shd w:val="clear" w:color="auto" w:fill="FDE9D9" w:themeFill="accent6" w:themeFillTint="33"/>
          </w:tcPr>
          <w:p w:rsidR="00CE289D" w:rsidRPr="00B14942" w:rsidRDefault="00CE289D" w:rsidP="0003726E">
            <w:pPr>
              <w:spacing w:before="60" w:after="60"/>
              <w:jc w:val="center"/>
              <w:rPr>
                <w:rFonts w:eastAsia="Bookman Old Style"/>
                <w:b/>
                <w:bCs/>
                <w:sz w:val="24"/>
                <w:szCs w:val="24"/>
              </w:rPr>
            </w:pPr>
            <w:r w:rsidRPr="00B14942">
              <w:rPr>
                <w:rFonts w:eastAsia="Bookman Old Style"/>
                <w:b/>
                <w:bCs/>
                <w:sz w:val="24"/>
                <w:szCs w:val="24"/>
              </w:rPr>
              <w:t>Elemen</w:t>
            </w:r>
          </w:p>
        </w:tc>
        <w:tc>
          <w:tcPr>
            <w:tcW w:w="11679" w:type="dxa"/>
            <w:tcBorders>
              <w:top w:val="single" w:sz="8" w:space="0" w:color="000000"/>
              <w:left w:val="single" w:sz="8" w:space="0" w:color="000000"/>
              <w:bottom w:val="single" w:sz="8" w:space="0" w:color="000000"/>
              <w:right w:val="single" w:sz="8" w:space="0" w:color="000000"/>
            </w:tcBorders>
            <w:shd w:val="clear" w:color="auto" w:fill="FDE9D9" w:themeFill="accent6" w:themeFillTint="33"/>
          </w:tcPr>
          <w:p w:rsidR="00CE289D" w:rsidRPr="00B14942" w:rsidRDefault="00CE289D" w:rsidP="0003726E">
            <w:pPr>
              <w:spacing w:before="60" w:after="60"/>
              <w:jc w:val="center"/>
              <w:rPr>
                <w:rFonts w:eastAsia="Bookman Old Style"/>
                <w:b/>
                <w:bCs/>
                <w:sz w:val="24"/>
                <w:szCs w:val="24"/>
              </w:rPr>
            </w:pPr>
            <w:r w:rsidRPr="00B14942">
              <w:rPr>
                <w:rFonts w:eastAsia="Bookman Old Style"/>
                <w:b/>
                <w:bCs/>
                <w:sz w:val="24"/>
                <w:szCs w:val="24"/>
              </w:rPr>
              <w:t>Capaian Pembelajaran</w:t>
            </w:r>
          </w:p>
        </w:tc>
      </w:tr>
      <w:tr w:rsidR="00CE289D" w:rsidRPr="00B14942" w:rsidTr="00CE289D">
        <w:trPr>
          <w:trHeight w:val="240"/>
        </w:trPr>
        <w:tc>
          <w:tcPr>
            <w:tcW w:w="2268" w:type="dxa"/>
            <w:tcBorders>
              <w:top w:val="single" w:sz="8" w:space="0" w:color="000000"/>
              <w:left w:val="single" w:sz="8" w:space="0" w:color="000000"/>
              <w:bottom w:val="single" w:sz="8" w:space="0" w:color="000000"/>
              <w:right w:val="single" w:sz="8" w:space="0" w:color="000000"/>
            </w:tcBorders>
          </w:tcPr>
          <w:p w:rsidR="00CE289D" w:rsidRPr="00B14942" w:rsidRDefault="00CE289D" w:rsidP="0003726E">
            <w:pPr>
              <w:spacing w:before="60" w:after="60"/>
              <w:ind w:left="106" w:right="56"/>
              <w:rPr>
                <w:rFonts w:eastAsia="Bookman Old Style"/>
                <w:sz w:val="24"/>
                <w:szCs w:val="24"/>
              </w:rPr>
            </w:pPr>
            <w:r w:rsidRPr="00B14942">
              <w:rPr>
                <w:rFonts w:eastAsia="Bookman Old Style"/>
                <w:sz w:val="24"/>
                <w:szCs w:val="24"/>
              </w:rPr>
              <w:t>Mengalami (</w:t>
            </w:r>
            <w:r w:rsidRPr="00B14942">
              <w:rPr>
                <w:rFonts w:eastAsia="Bookman Old Style"/>
                <w:i/>
                <w:sz w:val="24"/>
                <w:szCs w:val="24"/>
              </w:rPr>
              <w:t>Experiencing</w:t>
            </w:r>
            <w:r w:rsidRPr="00B14942">
              <w:rPr>
                <w:rFonts w:eastAsia="Bookman Old Style"/>
                <w:sz w:val="24"/>
                <w:szCs w:val="24"/>
              </w:rPr>
              <w:t>)</w:t>
            </w:r>
          </w:p>
        </w:tc>
        <w:tc>
          <w:tcPr>
            <w:tcW w:w="11679" w:type="dxa"/>
            <w:tcBorders>
              <w:top w:val="single" w:sz="8" w:space="0" w:color="000000"/>
              <w:left w:val="single" w:sz="8" w:space="0" w:color="000000"/>
              <w:bottom w:val="single" w:sz="8" w:space="0" w:color="000000"/>
              <w:right w:val="single" w:sz="8" w:space="0" w:color="000000"/>
            </w:tcBorders>
          </w:tcPr>
          <w:p w:rsidR="00CE289D" w:rsidRPr="00B14942" w:rsidRDefault="00CE289D" w:rsidP="0003726E">
            <w:pPr>
              <w:spacing w:before="60" w:after="60"/>
              <w:ind w:left="106" w:right="56"/>
              <w:rPr>
                <w:rFonts w:eastAsia="Bookman Old Style"/>
                <w:sz w:val="24"/>
                <w:szCs w:val="24"/>
              </w:rPr>
            </w:pPr>
            <w:r w:rsidRPr="00B14942">
              <w:rPr>
                <w:rFonts w:eastAsia="Bookman Old Style"/>
                <w:sz w:val="24"/>
                <w:szCs w:val="24"/>
              </w:rPr>
              <w:t>Peserta didik menyimak dengan baik dan cermat, serta melibatkan diri secara aktif dalam pengalaman atas eksplorasi unsur-unsur bunyi musik (nada, irama, melodi, harmoni, timbre, tempo, dan dinamik) menggunakan alat musik dengan teknologi yang sesuai. Peserta didik mengevaluasi karya-karya musik secara aktif, kreatif, artistik dan bertanggung jawab, serta sensitif terhadap fenomena kehidupan manusia.</w:t>
            </w:r>
          </w:p>
        </w:tc>
      </w:tr>
      <w:tr w:rsidR="00CE289D" w:rsidRPr="00B14942" w:rsidTr="00CE289D">
        <w:trPr>
          <w:trHeight w:val="240"/>
        </w:trPr>
        <w:tc>
          <w:tcPr>
            <w:tcW w:w="2268" w:type="dxa"/>
            <w:tcBorders>
              <w:top w:val="single" w:sz="8" w:space="0" w:color="000000"/>
              <w:left w:val="single" w:sz="8" w:space="0" w:color="000000"/>
              <w:bottom w:val="single" w:sz="8" w:space="0" w:color="000000"/>
              <w:right w:val="single" w:sz="8" w:space="0" w:color="000000"/>
            </w:tcBorders>
          </w:tcPr>
          <w:p w:rsidR="00CE289D" w:rsidRPr="00B14942" w:rsidRDefault="00CE289D" w:rsidP="0003726E">
            <w:pPr>
              <w:spacing w:before="60" w:after="60"/>
              <w:ind w:left="106" w:right="56"/>
              <w:rPr>
                <w:rFonts w:eastAsia="Bookman Old Style"/>
                <w:sz w:val="24"/>
                <w:szCs w:val="24"/>
              </w:rPr>
            </w:pPr>
            <w:r w:rsidRPr="00B14942">
              <w:rPr>
                <w:rFonts w:eastAsia="Bookman Old Style"/>
                <w:sz w:val="24"/>
                <w:szCs w:val="24"/>
              </w:rPr>
              <w:t>Merefleksikan (</w:t>
            </w:r>
            <w:r w:rsidRPr="00B14942">
              <w:rPr>
                <w:rFonts w:eastAsia="Bookman Old Style"/>
                <w:i/>
                <w:sz w:val="24"/>
                <w:szCs w:val="24"/>
              </w:rPr>
              <w:t>Reflecting</w:t>
            </w:r>
            <w:r w:rsidRPr="00B14942">
              <w:rPr>
                <w:rFonts w:eastAsia="Bookman Old Style"/>
                <w:sz w:val="24"/>
                <w:szCs w:val="24"/>
              </w:rPr>
              <w:t>)</w:t>
            </w:r>
          </w:p>
        </w:tc>
        <w:tc>
          <w:tcPr>
            <w:tcW w:w="11679" w:type="dxa"/>
            <w:tcBorders>
              <w:top w:val="single" w:sz="8" w:space="0" w:color="000000"/>
              <w:left w:val="single" w:sz="8" w:space="0" w:color="000000"/>
              <w:bottom w:val="single" w:sz="8" w:space="0" w:color="000000"/>
              <w:right w:val="single" w:sz="8" w:space="0" w:color="000000"/>
            </w:tcBorders>
          </w:tcPr>
          <w:p w:rsidR="00CE289D" w:rsidRPr="00B14942" w:rsidRDefault="00CE289D" w:rsidP="0003726E">
            <w:pPr>
              <w:spacing w:before="60" w:after="60"/>
              <w:ind w:left="106" w:right="56"/>
              <w:rPr>
                <w:rFonts w:eastAsia="Bookman Old Style"/>
                <w:sz w:val="24"/>
                <w:szCs w:val="24"/>
              </w:rPr>
            </w:pPr>
            <w:r w:rsidRPr="00B14942">
              <w:rPr>
                <w:rFonts w:eastAsia="Bookman Old Style"/>
                <w:sz w:val="24"/>
                <w:szCs w:val="24"/>
              </w:rPr>
              <w:t>Peserta didik memberi kesan atas hasil evaluasi beragam fungsi dan praktik bermusik baik sendiri maupun bersama-sama, serta berkolaborasi sesuai konteks dan praktik-praktik lain (di luar musik) yang lebih luas. Peserta didik mengimplementasikan hasil evaluasinya untuk perbaikan hidup baik diri sendiri, sesama, dan lingkungan.</w:t>
            </w:r>
          </w:p>
        </w:tc>
      </w:tr>
      <w:tr w:rsidR="00CE289D" w:rsidRPr="00B14942" w:rsidTr="00CE289D">
        <w:trPr>
          <w:trHeight w:val="240"/>
        </w:trPr>
        <w:tc>
          <w:tcPr>
            <w:tcW w:w="2268" w:type="dxa"/>
            <w:tcBorders>
              <w:top w:val="single" w:sz="8" w:space="0" w:color="000000"/>
              <w:left w:val="single" w:sz="8" w:space="0" w:color="000000"/>
              <w:bottom w:val="single" w:sz="8" w:space="0" w:color="000000"/>
              <w:right w:val="single" w:sz="8" w:space="0" w:color="000000"/>
            </w:tcBorders>
          </w:tcPr>
          <w:p w:rsidR="00CE289D" w:rsidRPr="00B14942" w:rsidRDefault="00CE289D" w:rsidP="0003726E">
            <w:pPr>
              <w:spacing w:before="60" w:after="60"/>
              <w:ind w:left="106" w:right="56"/>
              <w:rPr>
                <w:rFonts w:eastAsia="Bookman Old Style"/>
                <w:sz w:val="24"/>
                <w:szCs w:val="24"/>
              </w:rPr>
            </w:pPr>
            <w:r w:rsidRPr="00B14942">
              <w:rPr>
                <w:rFonts w:eastAsia="Bookman Old Style"/>
                <w:sz w:val="24"/>
                <w:szCs w:val="24"/>
              </w:rPr>
              <w:t>Berpikir dan Bekerja Secara Artistik (</w:t>
            </w:r>
            <w:r w:rsidRPr="00B14942">
              <w:rPr>
                <w:rFonts w:eastAsia="Bookman Old Style"/>
                <w:i/>
                <w:sz w:val="24"/>
                <w:szCs w:val="24"/>
              </w:rPr>
              <w:t>Thinking and Working Artistically</w:t>
            </w:r>
            <w:r w:rsidRPr="00B14942">
              <w:rPr>
                <w:rFonts w:eastAsia="Bookman Old Style"/>
                <w:sz w:val="24"/>
                <w:szCs w:val="24"/>
              </w:rPr>
              <w:t>)</w:t>
            </w:r>
          </w:p>
        </w:tc>
        <w:tc>
          <w:tcPr>
            <w:tcW w:w="11679" w:type="dxa"/>
            <w:tcBorders>
              <w:top w:val="single" w:sz="8" w:space="0" w:color="000000"/>
              <w:left w:val="single" w:sz="8" w:space="0" w:color="000000"/>
              <w:bottom w:val="single" w:sz="8" w:space="0" w:color="000000"/>
              <w:right w:val="single" w:sz="8" w:space="0" w:color="000000"/>
            </w:tcBorders>
          </w:tcPr>
          <w:p w:rsidR="00CE289D" w:rsidRPr="00B14942" w:rsidRDefault="00CE289D" w:rsidP="0003726E">
            <w:pPr>
              <w:spacing w:before="60" w:after="60"/>
              <w:ind w:left="106" w:right="56"/>
              <w:rPr>
                <w:rFonts w:eastAsia="Bookman Old Style"/>
                <w:sz w:val="24"/>
                <w:szCs w:val="24"/>
              </w:rPr>
            </w:pPr>
            <w:r w:rsidRPr="00B14942">
              <w:rPr>
                <w:rFonts w:eastAsia="Bookman Old Style"/>
                <w:sz w:val="24"/>
                <w:szCs w:val="24"/>
              </w:rPr>
              <w:t>Peserta didik menjalani dan mendokumentasikan kebiasaan bermusik secara mandiri atau berkolaborasi dengan baik dan cermat, menunjukkan tingkat kepekaan yang tinggi akan unsur- unsur bunyi musik, pengetahuan dan pemahaman bermusik, serta keberagaman konteks musik, dalam praktik musik yang terencana secara sadar maupun situasional sesuai kaidah tata bunyi musik. Peserta didik menyajikan ansambel remaja menggunakan musik mancanegara dan melibatkan praktik-praktik selain musik (bentuk seni lain dan penggunaan teknologi yang sesuai) baik secara terencana maupun situasional sesuai kaidah tata musik.</w:t>
            </w:r>
          </w:p>
        </w:tc>
      </w:tr>
      <w:tr w:rsidR="00CE289D" w:rsidRPr="00B14942" w:rsidTr="00CE289D">
        <w:trPr>
          <w:trHeight w:val="240"/>
        </w:trPr>
        <w:tc>
          <w:tcPr>
            <w:tcW w:w="2268" w:type="dxa"/>
            <w:tcBorders>
              <w:top w:val="single" w:sz="8" w:space="0" w:color="000000"/>
              <w:left w:val="single" w:sz="8" w:space="0" w:color="000000"/>
              <w:bottom w:val="single" w:sz="8" w:space="0" w:color="000000"/>
              <w:right w:val="single" w:sz="8" w:space="0" w:color="000000"/>
            </w:tcBorders>
          </w:tcPr>
          <w:p w:rsidR="00CE289D" w:rsidRPr="00B14942" w:rsidRDefault="00CE289D" w:rsidP="0003726E">
            <w:pPr>
              <w:spacing w:before="60" w:after="60"/>
              <w:ind w:left="106" w:right="56"/>
              <w:rPr>
                <w:rFonts w:eastAsia="Bookman Old Style"/>
                <w:sz w:val="24"/>
                <w:szCs w:val="24"/>
              </w:rPr>
            </w:pPr>
            <w:r w:rsidRPr="00B14942">
              <w:rPr>
                <w:rFonts w:eastAsia="Bookman Old Style"/>
                <w:sz w:val="24"/>
                <w:szCs w:val="24"/>
              </w:rPr>
              <w:t>Menciptakan (</w:t>
            </w:r>
            <w:r w:rsidRPr="00B14942">
              <w:rPr>
                <w:rFonts w:eastAsia="Bookman Old Style"/>
                <w:i/>
                <w:sz w:val="24"/>
                <w:szCs w:val="24"/>
              </w:rPr>
              <w:t>Creating</w:t>
            </w:r>
            <w:r w:rsidRPr="00B14942">
              <w:rPr>
                <w:rFonts w:eastAsia="Bookman Old Style"/>
                <w:sz w:val="24"/>
                <w:szCs w:val="24"/>
              </w:rPr>
              <w:t>)</w:t>
            </w:r>
          </w:p>
        </w:tc>
        <w:tc>
          <w:tcPr>
            <w:tcW w:w="11679" w:type="dxa"/>
            <w:tcBorders>
              <w:top w:val="single" w:sz="8" w:space="0" w:color="000000"/>
              <w:left w:val="single" w:sz="8" w:space="0" w:color="000000"/>
              <w:bottom w:val="single" w:sz="8" w:space="0" w:color="000000"/>
              <w:right w:val="single" w:sz="8" w:space="0" w:color="000000"/>
            </w:tcBorders>
          </w:tcPr>
          <w:p w:rsidR="00CE289D" w:rsidRPr="00B14942" w:rsidRDefault="00CE289D" w:rsidP="0003726E">
            <w:pPr>
              <w:spacing w:before="60" w:after="60"/>
              <w:ind w:left="106" w:right="56"/>
              <w:rPr>
                <w:rFonts w:eastAsia="Bookman Old Style"/>
                <w:sz w:val="24"/>
                <w:szCs w:val="24"/>
              </w:rPr>
            </w:pPr>
            <w:r w:rsidRPr="00B14942">
              <w:rPr>
                <w:rFonts w:eastAsia="Bookman Old Style"/>
                <w:sz w:val="24"/>
                <w:szCs w:val="24"/>
              </w:rPr>
              <w:t>Peserta didik menghasilkan karya musik yang otentik dalam sebuah sajian musik baik individu maupun secara bersama-sama dalam bentuk perpaduan alat musik melodis dan harmonis dengan jenis dan beragam bentuk yang sederhana, keragaman konteks, serta melibatkan praktik- praktik selain musik (bentuk seni yang lain) yang bermanfaat bagi perbaikan hidup.</w:t>
            </w:r>
          </w:p>
        </w:tc>
      </w:tr>
      <w:tr w:rsidR="00CE289D" w:rsidRPr="00B14942" w:rsidTr="00CE289D">
        <w:trPr>
          <w:trHeight w:val="240"/>
        </w:trPr>
        <w:tc>
          <w:tcPr>
            <w:tcW w:w="2268" w:type="dxa"/>
            <w:tcBorders>
              <w:top w:val="single" w:sz="8" w:space="0" w:color="000000"/>
              <w:left w:val="single" w:sz="8" w:space="0" w:color="000000"/>
              <w:bottom w:val="single" w:sz="8" w:space="0" w:color="000000"/>
              <w:right w:val="single" w:sz="8" w:space="0" w:color="000000"/>
            </w:tcBorders>
          </w:tcPr>
          <w:p w:rsidR="00CE289D" w:rsidRPr="00B14942" w:rsidRDefault="00CE289D" w:rsidP="0003726E">
            <w:pPr>
              <w:spacing w:before="60" w:after="60"/>
              <w:ind w:left="106" w:right="56"/>
              <w:rPr>
                <w:rFonts w:eastAsia="Bookman Old Style"/>
                <w:sz w:val="24"/>
                <w:szCs w:val="24"/>
              </w:rPr>
            </w:pPr>
            <w:r w:rsidRPr="00B14942">
              <w:rPr>
                <w:rFonts w:eastAsia="Bookman Old Style"/>
                <w:sz w:val="24"/>
                <w:szCs w:val="24"/>
              </w:rPr>
              <w:t xml:space="preserve">Berdampak </w:t>
            </w:r>
            <w:r w:rsidRPr="00B14942">
              <w:rPr>
                <w:rFonts w:eastAsia="Bookman Old Style"/>
                <w:sz w:val="24"/>
                <w:szCs w:val="24"/>
              </w:rPr>
              <w:lastRenderedPageBreak/>
              <w:t>(</w:t>
            </w:r>
            <w:r w:rsidRPr="00B14942">
              <w:rPr>
                <w:rFonts w:eastAsia="Bookman Old Style"/>
                <w:i/>
                <w:sz w:val="24"/>
                <w:szCs w:val="24"/>
              </w:rPr>
              <w:t>Impacting</w:t>
            </w:r>
            <w:r w:rsidRPr="00B14942">
              <w:rPr>
                <w:rFonts w:eastAsia="Bookman Old Style"/>
                <w:sz w:val="24"/>
                <w:szCs w:val="24"/>
              </w:rPr>
              <w:t>)</w:t>
            </w:r>
          </w:p>
        </w:tc>
        <w:tc>
          <w:tcPr>
            <w:tcW w:w="11679" w:type="dxa"/>
            <w:tcBorders>
              <w:top w:val="single" w:sz="8" w:space="0" w:color="000000"/>
              <w:left w:val="single" w:sz="8" w:space="0" w:color="000000"/>
              <w:bottom w:val="single" w:sz="8" w:space="0" w:color="000000"/>
              <w:right w:val="single" w:sz="8" w:space="0" w:color="000000"/>
            </w:tcBorders>
          </w:tcPr>
          <w:p w:rsidR="00CE289D" w:rsidRPr="00B14942" w:rsidRDefault="00CE289D" w:rsidP="0003726E">
            <w:pPr>
              <w:spacing w:before="60" w:after="60"/>
              <w:ind w:left="106" w:right="56"/>
              <w:rPr>
                <w:rFonts w:eastAsia="Bookman Old Style"/>
                <w:sz w:val="24"/>
                <w:szCs w:val="24"/>
              </w:rPr>
            </w:pPr>
            <w:r w:rsidRPr="00B14942">
              <w:rPr>
                <w:rFonts w:eastAsia="Bookman Old Style"/>
                <w:sz w:val="24"/>
                <w:szCs w:val="24"/>
              </w:rPr>
              <w:lastRenderedPageBreak/>
              <w:t xml:space="preserve">Peserta didik menjalani kebiasaan baik dan rutin dalam berpraktik musik serta aktif dalam kegiatan-kegiatan bermusik </w:t>
            </w:r>
            <w:r w:rsidRPr="00B14942">
              <w:rPr>
                <w:rFonts w:eastAsia="Bookman Old Style"/>
                <w:sz w:val="24"/>
                <w:szCs w:val="24"/>
              </w:rPr>
              <w:lastRenderedPageBreak/>
              <w:t xml:space="preserve">lewat bernyanyi, memainkan media bunyi musik dan memperluas wilayah praktik musiknya dengan praktik-praktik lain di luar musik, serta penambahan wawasan akan keberagaman konteks bermusik, lirik lagu, kegunaan musik yang dimainkan, era, </w:t>
            </w:r>
            <w:r w:rsidRPr="00B14942">
              <w:rPr>
                <w:rFonts w:eastAsia="Bookman Old Style"/>
                <w:i/>
                <w:sz w:val="24"/>
                <w:szCs w:val="24"/>
              </w:rPr>
              <w:t>style</w:t>
            </w:r>
            <w:r w:rsidRPr="00B14942">
              <w:rPr>
                <w:rFonts w:eastAsia="Bookman Old Style"/>
                <w:sz w:val="24"/>
                <w:szCs w:val="24"/>
              </w:rPr>
              <w:t>, kondisi sosial budaya, ekologis, dan lain lainnya yang dapat berdampak bagi perbaikan dan kemajuan diri sendiri secara utuh dan bersama. Peserta didik mengembangkan diri dan bersama menjadi pribadi yang semakin peka dan berkarakter baik bagi diri sendiri, sesama, dan lingkungan.</w:t>
            </w:r>
          </w:p>
        </w:tc>
      </w:tr>
    </w:tbl>
    <w:p w:rsidR="00CE289D" w:rsidRPr="00CE289D" w:rsidRDefault="00CE289D" w:rsidP="00CE289D">
      <w:pPr>
        <w:spacing w:before="60" w:after="60"/>
        <w:rPr>
          <w:rFonts w:eastAsia="Calibri"/>
          <w:sz w:val="24"/>
          <w:szCs w:val="24"/>
          <w:lang w:val="id-ID"/>
        </w:rPr>
      </w:pPr>
    </w:p>
    <w:p w:rsidR="00920F13" w:rsidRPr="00B7657C" w:rsidRDefault="00920F13" w:rsidP="00B7657C">
      <w:pPr>
        <w:spacing w:before="60" w:after="60"/>
        <w:ind w:left="704"/>
        <w:rPr>
          <w:rFonts w:eastAsia="Calibri"/>
          <w:spacing w:val="1"/>
          <w:sz w:val="24"/>
          <w:szCs w:val="24"/>
        </w:rPr>
      </w:pPr>
    </w:p>
    <w:tbl>
      <w:tblPr>
        <w:tblStyle w:val="TableGrid"/>
        <w:tblW w:w="14034" w:type="dxa"/>
        <w:tblInd w:w="108" w:type="dxa"/>
        <w:tblLook w:val="04A0"/>
      </w:tblPr>
      <w:tblGrid>
        <w:gridCol w:w="14034"/>
      </w:tblGrid>
      <w:tr w:rsidR="00920F13" w:rsidRPr="00B7657C" w:rsidTr="00CE289D">
        <w:tc>
          <w:tcPr>
            <w:tcW w:w="14034" w:type="dxa"/>
            <w:shd w:val="clear" w:color="auto" w:fill="FDE9D9" w:themeFill="accent6" w:themeFillTint="33"/>
            <w:vAlign w:val="center"/>
          </w:tcPr>
          <w:p w:rsidR="00920F13" w:rsidRPr="00B7657C" w:rsidRDefault="00920F13" w:rsidP="00E11EC9">
            <w:pPr>
              <w:spacing w:before="60" w:after="60"/>
              <w:jc w:val="center"/>
              <w:rPr>
                <w:sz w:val="24"/>
                <w:szCs w:val="24"/>
              </w:rPr>
            </w:pPr>
            <w:r w:rsidRPr="00B7657C">
              <w:rPr>
                <w:rFonts w:eastAsia="Calibri"/>
                <w:b/>
                <w:spacing w:val="-1"/>
                <w:sz w:val="24"/>
                <w:szCs w:val="24"/>
              </w:rPr>
              <w:t>C</w:t>
            </w:r>
            <w:r w:rsidRPr="00B7657C">
              <w:rPr>
                <w:rFonts w:eastAsia="Calibri"/>
                <w:b/>
                <w:spacing w:val="1"/>
                <w:sz w:val="24"/>
                <w:szCs w:val="24"/>
              </w:rPr>
              <w:t>a</w:t>
            </w:r>
            <w:r w:rsidRPr="00B7657C">
              <w:rPr>
                <w:rFonts w:eastAsia="Calibri"/>
                <w:b/>
                <w:spacing w:val="2"/>
                <w:sz w:val="24"/>
                <w:szCs w:val="24"/>
              </w:rPr>
              <w:t>p</w:t>
            </w:r>
            <w:r w:rsidRPr="00B7657C">
              <w:rPr>
                <w:rFonts w:eastAsia="Calibri"/>
                <w:b/>
                <w:spacing w:val="1"/>
                <w:sz w:val="24"/>
                <w:szCs w:val="24"/>
              </w:rPr>
              <w:t>aia</w:t>
            </w:r>
            <w:r w:rsidRPr="00B7657C">
              <w:rPr>
                <w:rFonts w:eastAsia="Calibri"/>
                <w:b/>
                <w:sz w:val="24"/>
                <w:szCs w:val="24"/>
              </w:rPr>
              <w:t>n</w:t>
            </w:r>
            <w:r w:rsidRPr="00B7657C">
              <w:rPr>
                <w:rFonts w:eastAsia="Calibri"/>
                <w:b/>
                <w:spacing w:val="2"/>
                <w:sz w:val="24"/>
                <w:szCs w:val="24"/>
              </w:rPr>
              <w:t xml:space="preserve"> </w:t>
            </w:r>
            <w:r w:rsidRPr="00B7657C">
              <w:rPr>
                <w:rFonts w:eastAsia="Calibri"/>
                <w:b/>
                <w:spacing w:val="-2"/>
                <w:sz w:val="24"/>
                <w:szCs w:val="24"/>
              </w:rPr>
              <w:t>P</w:t>
            </w:r>
            <w:r w:rsidRPr="00B7657C">
              <w:rPr>
                <w:rFonts w:eastAsia="Calibri"/>
                <w:b/>
                <w:spacing w:val="-1"/>
                <w:sz w:val="24"/>
                <w:szCs w:val="24"/>
              </w:rPr>
              <w:t>e</w:t>
            </w:r>
            <w:r w:rsidRPr="00B7657C">
              <w:rPr>
                <w:rFonts w:eastAsia="Calibri"/>
                <w:b/>
                <w:spacing w:val="1"/>
                <w:sz w:val="24"/>
                <w:szCs w:val="24"/>
              </w:rPr>
              <w:t>m</w:t>
            </w:r>
            <w:r w:rsidRPr="00B7657C">
              <w:rPr>
                <w:rFonts w:eastAsia="Calibri"/>
                <w:b/>
                <w:spacing w:val="2"/>
                <w:sz w:val="24"/>
                <w:szCs w:val="24"/>
              </w:rPr>
              <w:t>b</w:t>
            </w:r>
            <w:r w:rsidRPr="00B7657C">
              <w:rPr>
                <w:rFonts w:eastAsia="Calibri"/>
                <w:b/>
                <w:spacing w:val="-1"/>
                <w:sz w:val="24"/>
                <w:szCs w:val="24"/>
              </w:rPr>
              <w:t>e</w:t>
            </w:r>
            <w:r w:rsidRPr="00B7657C">
              <w:rPr>
                <w:rFonts w:eastAsia="Calibri"/>
                <w:b/>
                <w:spacing w:val="1"/>
                <w:sz w:val="24"/>
                <w:szCs w:val="24"/>
              </w:rPr>
              <w:t>la</w:t>
            </w:r>
            <w:r w:rsidRPr="00B7657C">
              <w:rPr>
                <w:rFonts w:eastAsia="Calibri"/>
                <w:b/>
                <w:spacing w:val="-1"/>
                <w:sz w:val="24"/>
                <w:szCs w:val="24"/>
              </w:rPr>
              <w:t>j</w:t>
            </w:r>
            <w:r w:rsidRPr="00B7657C">
              <w:rPr>
                <w:rFonts w:eastAsia="Calibri"/>
                <w:b/>
                <w:spacing w:val="1"/>
                <w:sz w:val="24"/>
                <w:szCs w:val="24"/>
              </w:rPr>
              <w:t>a</w:t>
            </w:r>
            <w:r w:rsidRPr="00B7657C">
              <w:rPr>
                <w:rFonts w:eastAsia="Calibri"/>
                <w:b/>
                <w:spacing w:val="2"/>
                <w:sz w:val="24"/>
                <w:szCs w:val="24"/>
              </w:rPr>
              <w:t>r</w:t>
            </w:r>
            <w:r w:rsidRPr="00B7657C">
              <w:rPr>
                <w:rFonts w:eastAsia="Calibri"/>
                <w:b/>
                <w:spacing w:val="1"/>
                <w:sz w:val="24"/>
                <w:szCs w:val="24"/>
              </w:rPr>
              <w:t>a</w:t>
            </w:r>
            <w:r w:rsidRPr="00B7657C">
              <w:rPr>
                <w:rFonts w:eastAsia="Calibri"/>
                <w:b/>
                <w:sz w:val="24"/>
                <w:szCs w:val="24"/>
              </w:rPr>
              <w:t>n</w:t>
            </w:r>
            <w:r w:rsidRPr="00B7657C">
              <w:rPr>
                <w:rFonts w:eastAsia="Calibri"/>
                <w:b/>
                <w:spacing w:val="2"/>
                <w:sz w:val="24"/>
                <w:szCs w:val="24"/>
              </w:rPr>
              <w:t xml:space="preserve"> </w:t>
            </w:r>
            <w:r w:rsidRPr="00B7657C">
              <w:rPr>
                <w:rFonts w:eastAsia="Calibri"/>
                <w:b/>
                <w:spacing w:val="-1"/>
                <w:sz w:val="24"/>
                <w:szCs w:val="24"/>
              </w:rPr>
              <w:t>F</w:t>
            </w:r>
            <w:r w:rsidRPr="00B7657C">
              <w:rPr>
                <w:rFonts w:eastAsia="Calibri"/>
                <w:b/>
                <w:spacing w:val="1"/>
                <w:sz w:val="24"/>
                <w:szCs w:val="24"/>
              </w:rPr>
              <w:t>a</w:t>
            </w:r>
            <w:r w:rsidRPr="00B7657C">
              <w:rPr>
                <w:rFonts w:eastAsia="Calibri"/>
                <w:b/>
                <w:spacing w:val="2"/>
                <w:sz w:val="24"/>
                <w:szCs w:val="24"/>
              </w:rPr>
              <w:t>s</w:t>
            </w:r>
            <w:r w:rsidRPr="00B7657C">
              <w:rPr>
                <w:rFonts w:eastAsia="Calibri"/>
                <w:b/>
                <w:sz w:val="24"/>
                <w:szCs w:val="24"/>
              </w:rPr>
              <w:t xml:space="preserve">e F </w:t>
            </w:r>
            <w:r w:rsidRPr="00B7657C">
              <w:rPr>
                <w:rFonts w:eastAsia="Calibri"/>
                <w:b/>
                <w:spacing w:val="1"/>
                <w:sz w:val="24"/>
                <w:szCs w:val="24"/>
              </w:rPr>
              <w:t>(</w:t>
            </w:r>
            <w:r w:rsidRPr="00B7657C">
              <w:rPr>
                <w:rFonts w:eastAsia="Calibri"/>
                <w:b/>
                <w:sz w:val="24"/>
                <w:szCs w:val="24"/>
              </w:rPr>
              <w:t>k</w:t>
            </w:r>
            <w:r w:rsidRPr="00B7657C">
              <w:rPr>
                <w:rFonts w:eastAsia="Calibri"/>
                <w:b/>
                <w:spacing w:val="-1"/>
                <w:sz w:val="24"/>
                <w:szCs w:val="24"/>
              </w:rPr>
              <w:t>e</w:t>
            </w:r>
            <w:r w:rsidRPr="00B7657C">
              <w:rPr>
                <w:rFonts w:eastAsia="Calibri"/>
                <w:b/>
                <w:spacing w:val="1"/>
                <w:sz w:val="24"/>
                <w:szCs w:val="24"/>
              </w:rPr>
              <w:t>la</w:t>
            </w:r>
            <w:r w:rsidRPr="00B7657C">
              <w:rPr>
                <w:rFonts w:eastAsia="Calibri"/>
                <w:b/>
                <w:sz w:val="24"/>
                <w:szCs w:val="24"/>
              </w:rPr>
              <w:t>s</w:t>
            </w:r>
            <w:r w:rsidRPr="00B7657C">
              <w:rPr>
                <w:rFonts w:eastAsia="Calibri"/>
                <w:b/>
                <w:spacing w:val="2"/>
                <w:sz w:val="24"/>
                <w:szCs w:val="24"/>
              </w:rPr>
              <w:t xml:space="preserve"> </w:t>
            </w:r>
            <w:r w:rsidRPr="00B7657C">
              <w:rPr>
                <w:rFonts w:eastAsia="Calibri"/>
                <w:b/>
                <w:spacing w:val="-1"/>
                <w:sz w:val="24"/>
                <w:szCs w:val="24"/>
              </w:rPr>
              <w:t>X</w:t>
            </w:r>
            <w:r w:rsidRPr="00B7657C">
              <w:rPr>
                <w:rFonts w:eastAsia="Calibri"/>
                <w:b/>
                <w:spacing w:val="1"/>
                <w:sz w:val="24"/>
                <w:szCs w:val="24"/>
              </w:rPr>
              <w:t>I</w:t>
            </w:r>
            <w:r w:rsidRPr="00B7657C">
              <w:rPr>
                <w:rFonts w:eastAsia="Calibri"/>
                <w:b/>
                <w:sz w:val="24"/>
                <w:szCs w:val="24"/>
              </w:rPr>
              <w:t>)</w:t>
            </w:r>
          </w:p>
        </w:tc>
      </w:tr>
      <w:tr w:rsidR="00920F13" w:rsidRPr="00B7657C" w:rsidTr="00920F13">
        <w:tc>
          <w:tcPr>
            <w:tcW w:w="14034" w:type="dxa"/>
          </w:tcPr>
          <w:p w:rsidR="00920F13" w:rsidRPr="00B7657C" w:rsidRDefault="00CE289D" w:rsidP="00B7657C">
            <w:pPr>
              <w:spacing w:before="60" w:after="60"/>
              <w:jc w:val="both"/>
              <w:rPr>
                <w:sz w:val="24"/>
                <w:szCs w:val="24"/>
              </w:rPr>
            </w:pPr>
            <w:r w:rsidRPr="00B14942">
              <w:rPr>
                <w:rFonts w:eastAsia="Bookman Old Style"/>
                <w:sz w:val="24"/>
                <w:szCs w:val="24"/>
              </w:rPr>
              <w:t xml:space="preserve">Pada akhir Fase F, peserta didik mampu menyimak dengan baik dan cermat, melibatkan diri secara aktif dan kreatif dalam pengalaman atas bunyi musik. Peserta didik menunjukkan kepekaannya terhadap unsur-unsur bunyi musik dan menunjukkan adanya penambahan wawasan atas beragam konteks dari sajian musik seperti, lirik lagu, kegunaan musik yang dimainkan, era, </w:t>
            </w:r>
            <w:r w:rsidRPr="00B14942">
              <w:rPr>
                <w:rFonts w:eastAsia="Bookman Old Style"/>
                <w:i/>
                <w:sz w:val="24"/>
                <w:szCs w:val="24"/>
              </w:rPr>
              <w:t>style</w:t>
            </w:r>
            <w:r w:rsidRPr="00B14942">
              <w:rPr>
                <w:rFonts w:eastAsia="Bookman Old Style"/>
                <w:sz w:val="24"/>
                <w:szCs w:val="24"/>
              </w:rPr>
              <w:t>, kondisi sosial budaya, ekologis, dan sebagainya. Peserta didik menghasilkan gagasan dan karya musik yang otentik dengan menunjukkan kepekaan terhadap unsur-unsur bunyi musik dan memperlihatkan pengetahuan dan pemahaman atas keragaman konteks. Peserta didik mampu melibatkan praktik-praktik selain musik (bentuk seni lain, pelibatan dan penggunaan teknologi yang sesuai) baik secara terencana maupun situasional sesuai kaidah tata bunyi/musik.Capaian Pembelajaran setiap elemen adalah sebagai berikut.</w:t>
            </w:r>
          </w:p>
        </w:tc>
      </w:tr>
    </w:tbl>
    <w:p w:rsidR="00517B74" w:rsidRPr="00B7657C" w:rsidRDefault="00517B74" w:rsidP="00B7657C">
      <w:pPr>
        <w:spacing w:before="60" w:after="60"/>
        <w:rPr>
          <w:sz w:val="24"/>
          <w:szCs w:val="24"/>
        </w:rPr>
      </w:pPr>
    </w:p>
    <w:tbl>
      <w:tblPr>
        <w:tblW w:w="14034" w:type="dxa"/>
        <w:tblInd w:w="9" w:type="dxa"/>
        <w:tblLayout w:type="fixed"/>
        <w:tblCellMar>
          <w:left w:w="0" w:type="dxa"/>
          <w:right w:w="0" w:type="dxa"/>
        </w:tblCellMar>
        <w:tblLook w:val="01E0"/>
      </w:tblPr>
      <w:tblGrid>
        <w:gridCol w:w="709"/>
        <w:gridCol w:w="1701"/>
        <w:gridCol w:w="1559"/>
        <w:gridCol w:w="1613"/>
        <w:gridCol w:w="1493"/>
        <w:gridCol w:w="1856"/>
        <w:gridCol w:w="507"/>
        <w:gridCol w:w="1336"/>
        <w:gridCol w:w="1551"/>
        <w:gridCol w:w="1709"/>
      </w:tblGrid>
      <w:tr w:rsidR="00D9385F" w:rsidRPr="00B7657C" w:rsidTr="00CE289D">
        <w:trPr>
          <w:trHeight w:val="240"/>
        </w:trPr>
        <w:tc>
          <w:tcPr>
            <w:tcW w:w="709" w:type="dxa"/>
            <w:tcBorders>
              <w:top w:val="single" w:sz="7" w:space="0" w:color="000000"/>
              <w:left w:val="single" w:sz="7" w:space="0" w:color="000000"/>
              <w:bottom w:val="single" w:sz="7" w:space="0" w:color="000000"/>
              <w:right w:val="single" w:sz="7" w:space="0" w:color="000000"/>
            </w:tcBorders>
            <w:shd w:val="clear" w:color="auto" w:fill="FDE9D9" w:themeFill="accent6" w:themeFillTint="33"/>
            <w:vAlign w:val="center"/>
          </w:tcPr>
          <w:p w:rsidR="00517B74" w:rsidRPr="00B7657C" w:rsidRDefault="00D9385F" w:rsidP="00E11EC9">
            <w:pPr>
              <w:spacing w:before="60" w:after="60"/>
              <w:ind w:left="40" w:right="29"/>
              <w:jc w:val="center"/>
              <w:rPr>
                <w:rFonts w:eastAsia="Calibri"/>
                <w:b/>
                <w:spacing w:val="-1"/>
                <w:sz w:val="24"/>
                <w:szCs w:val="24"/>
              </w:rPr>
            </w:pPr>
            <w:r w:rsidRPr="00B7657C">
              <w:rPr>
                <w:rFonts w:eastAsia="Calibri"/>
                <w:b/>
                <w:spacing w:val="-1"/>
                <w:sz w:val="24"/>
                <w:szCs w:val="24"/>
              </w:rPr>
              <w:t>Kode</w:t>
            </w:r>
          </w:p>
        </w:tc>
        <w:tc>
          <w:tcPr>
            <w:tcW w:w="1701" w:type="dxa"/>
            <w:tcBorders>
              <w:top w:val="single" w:sz="7" w:space="0" w:color="000000"/>
              <w:left w:val="single" w:sz="7" w:space="0" w:color="000000"/>
              <w:bottom w:val="single" w:sz="7" w:space="0" w:color="000000"/>
              <w:right w:val="single" w:sz="7" w:space="0" w:color="000000"/>
            </w:tcBorders>
            <w:shd w:val="clear" w:color="auto" w:fill="FDE9D9" w:themeFill="accent6" w:themeFillTint="33"/>
            <w:vAlign w:val="center"/>
          </w:tcPr>
          <w:p w:rsidR="00517B74" w:rsidRPr="00B7657C" w:rsidRDefault="00D9385F" w:rsidP="00E11EC9">
            <w:pPr>
              <w:spacing w:before="60" w:after="60"/>
              <w:ind w:left="40" w:right="29"/>
              <w:jc w:val="center"/>
              <w:rPr>
                <w:rFonts w:eastAsia="Calibri"/>
                <w:b/>
                <w:spacing w:val="-1"/>
                <w:sz w:val="24"/>
                <w:szCs w:val="24"/>
              </w:rPr>
            </w:pPr>
            <w:r w:rsidRPr="00B7657C">
              <w:rPr>
                <w:rFonts w:eastAsia="Calibri"/>
                <w:b/>
                <w:spacing w:val="-1"/>
                <w:sz w:val="24"/>
                <w:szCs w:val="24"/>
              </w:rPr>
              <w:t>Tujuan Pembelajaran</w:t>
            </w:r>
          </w:p>
        </w:tc>
        <w:tc>
          <w:tcPr>
            <w:tcW w:w="1559" w:type="dxa"/>
            <w:tcBorders>
              <w:top w:val="single" w:sz="7" w:space="0" w:color="000000"/>
              <w:left w:val="single" w:sz="7" w:space="0" w:color="000000"/>
              <w:bottom w:val="single" w:sz="7" w:space="0" w:color="000000"/>
              <w:right w:val="single" w:sz="7" w:space="0" w:color="000000"/>
            </w:tcBorders>
            <w:shd w:val="clear" w:color="auto" w:fill="FDE9D9" w:themeFill="accent6" w:themeFillTint="33"/>
            <w:vAlign w:val="center"/>
          </w:tcPr>
          <w:p w:rsidR="00517B74" w:rsidRPr="00B7657C" w:rsidRDefault="00D9385F" w:rsidP="00E11EC9">
            <w:pPr>
              <w:spacing w:before="60" w:after="60"/>
              <w:ind w:left="40" w:right="29"/>
              <w:jc w:val="center"/>
              <w:rPr>
                <w:rFonts w:eastAsia="Calibri"/>
                <w:b/>
                <w:spacing w:val="-1"/>
                <w:sz w:val="24"/>
                <w:szCs w:val="24"/>
              </w:rPr>
            </w:pPr>
            <w:r w:rsidRPr="00B7657C">
              <w:rPr>
                <w:rFonts w:eastAsia="Calibri"/>
                <w:b/>
                <w:spacing w:val="-1"/>
                <w:sz w:val="24"/>
                <w:szCs w:val="24"/>
              </w:rPr>
              <w:t>Elemen</w:t>
            </w:r>
          </w:p>
        </w:tc>
        <w:tc>
          <w:tcPr>
            <w:tcW w:w="1613" w:type="dxa"/>
            <w:tcBorders>
              <w:top w:val="single" w:sz="7" w:space="0" w:color="000000"/>
              <w:left w:val="single" w:sz="7" w:space="0" w:color="000000"/>
              <w:bottom w:val="single" w:sz="7" w:space="0" w:color="000000"/>
              <w:right w:val="single" w:sz="7" w:space="0" w:color="000000"/>
            </w:tcBorders>
            <w:shd w:val="clear" w:color="auto" w:fill="FDE9D9" w:themeFill="accent6" w:themeFillTint="33"/>
            <w:vAlign w:val="center"/>
          </w:tcPr>
          <w:p w:rsidR="00517B74" w:rsidRPr="00B7657C" w:rsidRDefault="00D9385F" w:rsidP="00E11EC9">
            <w:pPr>
              <w:spacing w:before="60" w:after="60"/>
              <w:ind w:left="40" w:right="29"/>
              <w:jc w:val="center"/>
              <w:rPr>
                <w:rFonts w:eastAsia="Calibri"/>
                <w:b/>
                <w:spacing w:val="-1"/>
                <w:sz w:val="24"/>
                <w:szCs w:val="24"/>
              </w:rPr>
            </w:pPr>
            <w:r w:rsidRPr="00B7657C">
              <w:rPr>
                <w:rFonts w:eastAsia="Calibri"/>
                <w:b/>
                <w:spacing w:val="-1"/>
                <w:sz w:val="24"/>
                <w:szCs w:val="24"/>
              </w:rPr>
              <w:t>Target</w:t>
            </w:r>
            <w:r w:rsidR="004D067A" w:rsidRPr="00B7657C">
              <w:rPr>
                <w:rFonts w:eastAsia="Calibri"/>
                <w:b/>
                <w:spacing w:val="-1"/>
                <w:sz w:val="24"/>
                <w:szCs w:val="24"/>
              </w:rPr>
              <w:t xml:space="preserve"> </w:t>
            </w:r>
            <w:r w:rsidRPr="00B7657C">
              <w:rPr>
                <w:rFonts w:eastAsia="Calibri"/>
                <w:b/>
                <w:spacing w:val="-1"/>
                <w:sz w:val="24"/>
                <w:szCs w:val="24"/>
              </w:rPr>
              <w:t>Keterampilan</w:t>
            </w:r>
          </w:p>
        </w:tc>
        <w:tc>
          <w:tcPr>
            <w:tcW w:w="1493" w:type="dxa"/>
            <w:tcBorders>
              <w:top w:val="single" w:sz="7" w:space="0" w:color="000000"/>
              <w:left w:val="single" w:sz="7" w:space="0" w:color="000000"/>
              <w:bottom w:val="single" w:sz="7" w:space="0" w:color="000000"/>
              <w:right w:val="single" w:sz="7" w:space="0" w:color="000000"/>
            </w:tcBorders>
            <w:shd w:val="clear" w:color="auto" w:fill="FDE9D9" w:themeFill="accent6" w:themeFillTint="33"/>
            <w:vAlign w:val="center"/>
          </w:tcPr>
          <w:p w:rsidR="00517B74" w:rsidRPr="00B7657C" w:rsidRDefault="00D9385F" w:rsidP="00E11EC9">
            <w:pPr>
              <w:spacing w:before="60" w:after="60"/>
              <w:ind w:left="40" w:right="29"/>
              <w:jc w:val="center"/>
              <w:rPr>
                <w:rFonts w:eastAsia="Calibri"/>
                <w:b/>
                <w:spacing w:val="-1"/>
                <w:sz w:val="24"/>
                <w:szCs w:val="24"/>
              </w:rPr>
            </w:pPr>
            <w:r w:rsidRPr="00B7657C">
              <w:rPr>
                <w:rFonts w:eastAsia="Calibri"/>
                <w:b/>
                <w:spacing w:val="-1"/>
                <w:sz w:val="24"/>
                <w:szCs w:val="24"/>
              </w:rPr>
              <w:t>Topik Inti</w:t>
            </w:r>
          </w:p>
        </w:tc>
        <w:tc>
          <w:tcPr>
            <w:tcW w:w="1856" w:type="dxa"/>
            <w:tcBorders>
              <w:top w:val="single" w:sz="7" w:space="0" w:color="000000"/>
              <w:left w:val="single" w:sz="7" w:space="0" w:color="000000"/>
              <w:bottom w:val="single" w:sz="7" w:space="0" w:color="000000"/>
              <w:right w:val="single" w:sz="7" w:space="0" w:color="000000"/>
            </w:tcBorders>
            <w:shd w:val="clear" w:color="auto" w:fill="FDE9D9" w:themeFill="accent6" w:themeFillTint="33"/>
            <w:vAlign w:val="center"/>
          </w:tcPr>
          <w:p w:rsidR="00517B74" w:rsidRPr="00B7657C" w:rsidRDefault="00D9385F" w:rsidP="00E11EC9">
            <w:pPr>
              <w:spacing w:before="60" w:after="60"/>
              <w:ind w:left="40" w:right="29"/>
              <w:jc w:val="center"/>
              <w:rPr>
                <w:rFonts w:eastAsia="Calibri"/>
                <w:b/>
                <w:spacing w:val="-1"/>
                <w:sz w:val="24"/>
                <w:szCs w:val="24"/>
              </w:rPr>
            </w:pPr>
            <w:r w:rsidRPr="00B7657C">
              <w:rPr>
                <w:rFonts w:eastAsia="Calibri"/>
                <w:b/>
                <w:spacing w:val="-1"/>
                <w:sz w:val="24"/>
                <w:szCs w:val="24"/>
              </w:rPr>
              <w:t>Penjelasan Singkat</w:t>
            </w:r>
          </w:p>
        </w:tc>
        <w:tc>
          <w:tcPr>
            <w:tcW w:w="507" w:type="dxa"/>
            <w:tcBorders>
              <w:top w:val="single" w:sz="7" w:space="0" w:color="000000"/>
              <w:left w:val="single" w:sz="7" w:space="0" w:color="000000"/>
              <w:bottom w:val="single" w:sz="7" w:space="0" w:color="000000"/>
              <w:right w:val="single" w:sz="7" w:space="0" w:color="000000"/>
            </w:tcBorders>
            <w:shd w:val="clear" w:color="auto" w:fill="FDE9D9" w:themeFill="accent6" w:themeFillTint="33"/>
            <w:vAlign w:val="center"/>
          </w:tcPr>
          <w:p w:rsidR="00517B74" w:rsidRPr="00B7657C" w:rsidRDefault="00D9385F" w:rsidP="00E11EC9">
            <w:pPr>
              <w:spacing w:before="60" w:after="60"/>
              <w:ind w:left="40" w:right="29"/>
              <w:jc w:val="center"/>
              <w:rPr>
                <w:rFonts w:eastAsia="Calibri"/>
                <w:b/>
                <w:spacing w:val="-1"/>
                <w:sz w:val="24"/>
                <w:szCs w:val="24"/>
              </w:rPr>
            </w:pPr>
            <w:r w:rsidRPr="00B7657C">
              <w:rPr>
                <w:rFonts w:eastAsia="Calibri"/>
                <w:b/>
                <w:spacing w:val="-1"/>
                <w:sz w:val="24"/>
                <w:szCs w:val="24"/>
              </w:rPr>
              <w:t>JP</w:t>
            </w:r>
          </w:p>
        </w:tc>
        <w:tc>
          <w:tcPr>
            <w:tcW w:w="1336" w:type="dxa"/>
            <w:tcBorders>
              <w:top w:val="single" w:sz="7" w:space="0" w:color="000000"/>
              <w:left w:val="single" w:sz="7" w:space="0" w:color="000000"/>
              <w:bottom w:val="single" w:sz="7" w:space="0" w:color="000000"/>
              <w:right w:val="single" w:sz="7" w:space="0" w:color="000000"/>
            </w:tcBorders>
            <w:shd w:val="clear" w:color="auto" w:fill="FDE9D9" w:themeFill="accent6" w:themeFillTint="33"/>
            <w:vAlign w:val="center"/>
          </w:tcPr>
          <w:p w:rsidR="00517B74" w:rsidRPr="00B7657C" w:rsidRDefault="00D9385F" w:rsidP="00E11EC9">
            <w:pPr>
              <w:spacing w:before="60" w:after="60"/>
              <w:ind w:left="40" w:right="29"/>
              <w:jc w:val="center"/>
              <w:rPr>
                <w:rFonts w:eastAsia="Calibri"/>
                <w:b/>
                <w:spacing w:val="-1"/>
                <w:sz w:val="24"/>
                <w:szCs w:val="24"/>
              </w:rPr>
            </w:pPr>
            <w:r w:rsidRPr="00B7657C">
              <w:rPr>
                <w:rFonts w:eastAsia="Calibri"/>
                <w:b/>
                <w:spacing w:val="-1"/>
                <w:sz w:val="24"/>
                <w:szCs w:val="24"/>
              </w:rPr>
              <w:t>Kata Kunci</w:t>
            </w:r>
          </w:p>
        </w:tc>
        <w:tc>
          <w:tcPr>
            <w:tcW w:w="1551" w:type="dxa"/>
            <w:tcBorders>
              <w:top w:val="single" w:sz="7" w:space="0" w:color="000000"/>
              <w:left w:val="single" w:sz="7" w:space="0" w:color="000000"/>
              <w:bottom w:val="single" w:sz="7" w:space="0" w:color="000000"/>
              <w:right w:val="single" w:sz="7" w:space="0" w:color="000000"/>
            </w:tcBorders>
            <w:shd w:val="clear" w:color="auto" w:fill="FDE9D9" w:themeFill="accent6" w:themeFillTint="33"/>
            <w:vAlign w:val="center"/>
          </w:tcPr>
          <w:p w:rsidR="00517B74" w:rsidRPr="00B7657C" w:rsidRDefault="00D9385F" w:rsidP="00E11EC9">
            <w:pPr>
              <w:spacing w:before="60" w:after="60"/>
              <w:ind w:left="40" w:right="29"/>
              <w:jc w:val="center"/>
              <w:rPr>
                <w:rFonts w:eastAsia="Calibri"/>
                <w:b/>
                <w:spacing w:val="-1"/>
                <w:sz w:val="24"/>
                <w:szCs w:val="24"/>
              </w:rPr>
            </w:pPr>
            <w:r w:rsidRPr="00B7657C">
              <w:rPr>
                <w:rFonts w:eastAsia="Calibri"/>
                <w:b/>
                <w:spacing w:val="-1"/>
                <w:sz w:val="24"/>
                <w:szCs w:val="24"/>
              </w:rPr>
              <w:t>Profil Pelajar</w:t>
            </w:r>
            <w:r w:rsidR="004D067A" w:rsidRPr="00B7657C">
              <w:rPr>
                <w:rFonts w:eastAsia="Calibri"/>
                <w:b/>
                <w:spacing w:val="-1"/>
                <w:sz w:val="24"/>
                <w:szCs w:val="24"/>
              </w:rPr>
              <w:t xml:space="preserve"> </w:t>
            </w:r>
            <w:r w:rsidRPr="00B7657C">
              <w:rPr>
                <w:rFonts w:eastAsia="Calibri"/>
                <w:b/>
                <w:spacing w:val="-1"/>
                <w:sz w:val="24"/>
                <w:szCs w:val="24"/>
              </w:rPr>
              <w:t>Pancasila</w:t>
            </w:r>
          </w:p>
        </w:tc>
        <w:tc>
          <w:tcPr>
            <w:tcW w:w="1709" w:type="dxa"/>
            <w:tcBorders>
              <w:top w:val="single" w:sz="7" w:space="0" w:color="000000"/>
              <w:left w:val="single" w:sz="7" w:space="0" w:color="000000"/>
              <w:bottom w:val="single" w:sz="7" w:space="0" w:color="000000"/>
              <w:right w:val="single" w:sz="7" w:space="0" w:color="000000"/>
            </w:tcBorders>
            <w:shd w:val="clear" w:color="auto" w:fill="FDE9D9" w:themeFill="accent6" w:themeFillTint="33"/>
            <w:vAlign w:val="center"/>
          </w:tcPr>
          <w:p w:rsidR="00517B74" w:rsidRPr="00B7657C" w:rsidRDefault="00D9385F" w:rsidP="00E11EC9">
            <w:pPr>
              <w:spacing w:before="60" w:after="60"/>
              <w:ind w:left="40" w:right="29"/>
              <w:jc w:val="center"/>
              <w:rPr>
                <w:rFonts w:eastAsia="Calibri"/>
                <w:b/>
                <w:spacing w:val="-1"/>
                <w:sz w:val="24"/>
                <w:szCs w:val="24"/>
              </w:rPr>
            </w:pPr>
            <w:r w:rsidRPr="00B7657C">
              <w:rPr>
                <w:rFonts w:eastAsia="Calibri"/>
                <w:b/>
                <w:spacing w:val="-1"/>
                <w:sz w:val="24"/>
                <w:szCs w:val="24"/>
              </w:rPr>
              <w:t>Glosarium</w:t>
            </w:r>
          </w:p>
        </w:tc>
      </w:tr>
      <w:tr w:rsidR="00770645" w:rsidRPr="00B7657C" w:rsidTr="005F3556">
        <w:trPr>
          <w:trHeight w:val="240"/>
        </w:trPr>
        <w:tc>
          <w:tcPr>
            <w:tcW w:w="709"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40" w:right="29"/>
              <w:jc w:val="center"/>
              <w:rPr>
                <w:rFonts w:eastAsia="Calibri"/>
                <w:b/>
                <w:spacing w:val="-1"/>
                <w:sz w:val="24"/>
                <w:szCs w:val="24"/>
              </w:rPr>
            </w:pPr>
            <w:r w:rsidRPr="00B7657C">
              <w:rPr>
                <w:rFonts w:eastAsia="Calibri"/>
                <w:b/>
                <w:spacing w:val="-1"/>
                <w:sz w:val="24"/>
                <w:szCs w:val="24"/>
              </w:rPr>
              <w:t>11.1</w:t>
            </w:r>
          </w:p>
        </w:tc>
        <w:tc>
          <w:tcPr>
            <w:tcW w:w="1701"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pacing w:val="-1"/>
                <w:sz w:val="24"/>
                <w:szCs w:val="24"/>
              </w:rPr>
            </w:pPr>
            <w:r w:rsidRPr="00B7657C">
              <w:rPr>
                <w:rFonts w:eastAsia="Calibri"/>
                <w:spacing w:val="-1"/>
                <w:sz w:val="24"/>
                <w:szCs w:val="24"/>
              </w:rPr>
              <w:t>Peserta didik mampu menyanyikan lagu populer berbahasa Indonesia maupun bahasa asing, secara berkelompok maupun perorangan</w:t>
            </w:r>
          </w:p>
        </w:tc>
        <w:tc>
          <w:tcPr>
            <w:tcW w:w="1559"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mengalami</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merefleksikan</w:t>
            </w:r>
          </w:p>
        </w:tc>
        <w:tc>
          <w:tcPr>
            <w:tcW w:w="1613"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nada</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ritmis</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ekspresi</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literasi musik</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manajemen musik</w:t>
            </w:r>
          </w:p>
        </w:tc>
        <w:tc>
          <w:tcPr>
            <w:tcW w:w="1493"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pacing w:val="-1"/>
                <w:sz w:val="24"/>
                <w:szCs w:val="24"/>
              </w:rPr>
            </w:pPr>
            <w:r w:rsidRPr="00B7657C">
              <w:rPr>
                <w:rFonts w:eastAsia="Calibri"/>
                <w:spacing w:val="-1"/>
                <w:sz w:val="24"/>
                <w:szCs w:val="24"/>
              </w:rPr>
              <w:t>menyanyikan lagu</w:t>
            </w:r>
          </w:p>
        </w:tc>
        <w:tc>
          <w:tcPr>
            <w:tcW w:w="1856"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pacing w:val="-1"/>
                <w:sz w:val="24"/>
                <w:szCs w:val="24"/>
              </w:rPr>
            </w:pPr>
            <w:r w:rsidRPr="00B7657C">
              <w:rPr>
                <w:rFonts w:eastAsia="Calibri"/>
                <w:spacing w:val="-1"/>
                <w:sz w:val="24"/>
                <w:szCs w:val="24"/>
              </w:rPr>
              <w:t>Peserta didik mengeksplorasi, memilih dan menyanyikan salah satu lagu populer berbahasa Indonesia ataupun asing, melatih dan menampilkannya di depan kelas</w:t>
            </w:r>
          </w:p>
        </w:tc>
        <w:tc>
          <w:tcPr>
            <w:tcW w:w="507"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40" w:right="29"/>
              <w:jc w:val="center"/>
              <w:rPr>
                <w:rFonts w:eastAsia="Calibri"/>
                <w:b/>
                <w:spacing w:val="-1"/>
                <w:sz w:val="24"/>
                <w:szCs w:val="24"/>
              </w:rPr>
            </w:pPr>
            <w:r w:rsidRPr="00B7657C">
              <w:rPr>
                <w:rFonts w:eastAsia="Calibri"/>
                <w:b/>
                <w:spacing w:val="-1"/>
                <w:sz w:val="24"/>
                <w:szCs w:val="24"/>
              </w:rPr>
              <w:t>8</w:t>
            </w:r>
          </w:p>
        </w:tc>
        <w:tc>
          <w:tcPr>
            <w:tcW w:w="1336"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pacing w:val="-1"/>
                <w:sz w:val="24"/>
                <w:szCs w:val="24"/>
              </w:rPr>
            </w:pPr>
            <w:r w:rsidRPr="00B7657C">
              <w:rPr>
                <w:rFonts w:eastAsia="Calibri"/>
                <w:spacing w:val="-1"/>
                <w:sz w:val="24"/>
                <w:szCs w:val="24"/>
              </w:rPr>
              <w:t>vokal, pitch, tempo, artikulasi</w:t>
            </w:r>
          </w:p>
        </w:tc>
        <w:tc>
          <w:tcPr>
            <w:tcW w:w="1551"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gotong royong,</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kreatif,</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berkebhinnekaan global</w:t>
            </w:r>
          </w:p>
        </w:tc>
        <w:tc>
          <w:tcPr>
            <w:tcW w:w="1709"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pacing w:val="-1"/>
                <w:sz w:val="24"/>
                <w:szCs w:val="24"/>
              </w:rPr>
            </w:pPr>
            <w:r w:rsidRPr="00B7657C">
              <w:rPr>
                <w:rFonts w:eastAsia="Calibri"/>
                <w:spacing w:val="-1"/>
                <w:sz w:val="24"/>
                <w:szCs w:val="24"/>
              </w:rPr>
              <w:t>lagu populer: lagu yang dikenal dikalangan masyarakat luas</w:t>
            </w:r>
          </w:p>
        </w:tc>
      </w:tr>
      <w:tr w:rsidR="00770645" w:rsidRPr="00B7657C" w:rsidTr="005F3556">
        <w:trPr>
          <w:trHeight w:val="240"/>
        </w:trPr>
        <w:tc>
          <w:tcPr>
            <w:tcW w:w="709"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40" w:right="29"/>
              <w:jc w:val="center"/>
              <w:rPr>
                <w:rFonts w:eastAsia="Calibri"/>
                <w:b/>
                <w:spacing w:val="-1"/>
                <w:sz w:val="24"/>
                <w:szCs w:val="24"/>
              </w:rPr>
            </w:pPr>
            <w:r w:rsidRPr="00B7657C">
              <w:rPr>
                <w:rFonts w:eastAsia="Calibri"/>
                <w:b/>
                <w:spacing w:val="-1"/>
                <w:sz w:val="24"/>
                <w:szCs w:val="24"/>
              </w:rPr>
              <w:t>11.2</w:t>
            </w:r>
          </w:p>
        </w:tc>
        <w:tc>
          <w:tcPr>
            <w:tcW w:w="1701"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pacing w:val="-1"/>
                <w:sz w:val="24"/>
                <w:szCs w:val="24"/>
              </w:rPr>
            </w:pPr>
            <w:r w:rsidRPr="00B7657C">
              <w:rPr>
                <w:rFonts w:eastAsia="Calibri"/>
                <w:spacing w:val="-1"/>
                <w:sz w:val="24"/>
                <w:szCs w:val="24"/>
              </w:rPr>
              <w:t>Peserta didik mampu memainkan ansambel dengan materi lagu populer berbahasa Indonesia maupun bahasa asing, secara berkelompok</w:t>
            </w:r>
          </w:p>
        </w:tc>
        <w:tc>
          <w:tcPr>
            <w:tcW w:w="1559"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mengalami</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merefleksikan</w:t>
            </w:r>
          </w:p>
        </w:tc>
        <w:tc>
          <w:tcPr>
            <w:tcW w:w="1613"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ritmis</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nada</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ekspresi</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literasi musik</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skill bermusik</w:t>
            </w:r>
          </w:p>
        </w:tc>
        <w:tc>
          <w:tcPr>
            <w:tcW w:w="1493"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pacing w:val="-1"/>
                <w:sz w:val="24"/>
                <w:szCs w:val="24"/>
              </w:rPr>
            </w:pPr>
            <w:r w:rsidRPr="00B7657C">
              <w:rPr>
                <w:rFonts w:eastAsia="Calibri"/>
                <w:spacing w:val="-1"/>
                <w:sz w:val="24"/>
                <w:szCs w:val="24"/>
              </w:rPr>
              <w:t>bermain ansambel</w:t>
            </w:r>
          </w:p>
        </w:tc>
        <w:tc>
          <w:tcPr>
            <w:tcW w:w="1856"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pacing w:val="-1"/>
                <w:sz w:val="24"/>
                <w:szCs w:val="24"/>
              </w:rPr>
            </w:pPr>
            <w:r w:rsidRPr="00B7657C">
              <w:rPr>
                <w:rFonts w:eastAsia="Calibri"/>
                <w:spacing w:val="-1"/>
                <w:sz w:val="24"/>
                <w:szCs w:val="24"/>
              </w:rPr>
              <w:t>Peserta didik membuat kelompok ansambel sejenis maupun campuran untuk membawakan lagu popular berbahasa Indonesia ataupun asing</w:t>
            </w:r>
          </w:p>
        </w:tc>
        <w:tc>
          <w:tcPr>
            <w:tcW w:w="507"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40" w:right="29"/>
              <w:jc w:val="center"/>
              <w:rPr>
                <w:rFonts w:eastAsia="Calibri"/>
                <w:b/>
                <w:spacing w:val="-1"/>
                <w:sz w:val="24"/>
                <w:szCs w:val="24"/>
              </w:rPr>
            </w:pPr>
            <w:r w:rsidRPr="00B7657C">
              <w:rPr>
                <w:rFonts w:eastAsia="Calibri"/>
                <w:b/>
                <w:spacing w:val="-1"/>
                <w:sz w:val="24"/>
                <w:szCs w:val="24"/>
              </w:rPr>
              <w:t>8</w:t>
            </w:r>
          </w:p>
        </w:tc>
        <w:tc>
          <w:tcPr>
            <w:tcW w:w="1336"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pacing w:val="-1"/>
                <w:sz w:val="24"/>
                <w:szCs w:val="24"/>
              </w:rPr>
            </w:pPr>
            <w:r w:rsidRPr="00B7657C">
              <w:rPr>
                <w:rFonts w:eastAsia="Calibri"/>
                <w:spacing w:val="-1"/>
                <w:sz w:val="24"/>
                <w:szCs w:val="24"/>
              </w:rPr>
              <w:t>ansambel populer</w:t>
            </w:r>
          </w:p>
        </w:tc>
        <w:tc>
          <w:tcPr>
            <w:tcW w:w="1551"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gotong royong,</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kreatif,</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berkebhinnekaan global</w:t>
            </w:r>
          </w:p>
        </w:tc>
        <w:tc>
          <w:tcPr>
            <w:tcW w:w="1709"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pacing w:val="-1"/>
                <w:sz w:val="24"/>
                <w:szCs w:val="24"/>
              </w:rPr>
            </w:pPr>
            <w:r w:rsidRPr="00B7657C">
              <w:rPr>
                <w:rFonts w:eastAsia="Calibri"/>
                <w:spacing w:val="-1"/>
                <w:sz w:val="24"/>
                <w:szCs w:val="24"/>
              </w:rPr>
              <w:t>ansambel: bermain musik secara berkelompok</w:t>
            </w:r>
            <w:r w:rsidR="005F3556" w:rsidRPr="00B7657C">
              <w:rPr>
                <w:rFonts w:eastAsia="Calibri"/>
                <w:spacing w:val="-1"/>
                <w:sz w:val="24"/>
                <w:szCs w:val="24"/>
              </w:rPr>
              <w:t xml:space="preserve"> </w:t>
            </w:r>
            <w:r w:rsidRPr="00B7657C">
              <w:rPr>
                <w:rFonts w:eastAsia="Calibri"/>
                <w:spacing w:val="-1"/>
                <w:sz w:val="24"/>
                <w:szCs w:val="24"/>
              </w:rPr>
              <w:t>dengan menggunakan alat musik yang sejenis maupun campuran</w:t>
            </w:r>
          </w:p>
        </w:tc>
      </w:tr>
      <w:tr w:rsidR="00770645" w:rsidRPr="00B7657C" w:rsidTr="005F3556">
        <w:trPr>
          <w:trHeight w:val="240"/>
        </w:trPr>
        <w:tc>
          <w:tcPr>
            <w:tcW w:w="709"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40" w:right="29"/>
              <w:jc w:val="center"/>
              <w:rPr>
                <w:rFonts w:eastAsia="Calibri"/>
                <w:b/>
                <w:spacing w:val="-1"/>
                <w:sz w:val="24"/>
                <w:szCs w:val="24"/>
              </w:rPr>
            </w:pPr>
            <w:r w:rsidRPr="00B7657C">
              <w:rPr>
                <w:rFonts w:eastAsia="Calibri"/>
                <w:b/>
                <w:spacing w:val="-1"/>
                <w:sz w:val="24"/>
                <w:szCs w:val="24"/>
              </w:rPr>
              <w:t>11.3</w:t>
            </w:r>
          </w:p>
        </w:tc>
        <w:tc>
          <w:tcPr>
            <w:tcW w:w="1701"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pacing w:val="-1"/>
                <w:sz w:val="24"/>
                <w:szCs w:val="24"/>
              </w:rPr>
            </w:pPr>
            <w:r w:rsidRPr="00B7657C">
              <w:rPr>
                <w:rFonts w:eastAsia="Calibri"/>
                <w:spacing w:val="-1"/>
                <w:sz w:val="24"/>
                <w:szCs w:val="24"/>
              </w:rPr>
              <w:t>Peserta didik mampu membuat komposisi lagu sederhana bertemakan keindahan alam Indonesia atau cinta tanah air serta mendokumentasikannya secara tekstual, audio maupun video</w:t>
            </w:r>
          </w:p>
        </w:tc>
        <w:tc>
          <w:tcPr>
            <w:tcW w:w="1559"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menciptakan</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mengalami</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merefleksikan</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berpikir dan bekerja artistik</w:t>
            </w:r>
          </w:p>
        </w:tc>
        <w:tc>
          <w:tcPr>
            <w:tcW w:w="1613"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ritmis</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nada</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ekspresi</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literasi musik</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skill bermusik</w:t>
            </w:r>
          </w:p>
        </w:tc>
        <w:tc>
          <w:tcPr>
            <w:tcW w:w="1493"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pacing w:val="-1"/>
                <w:sz w:val="24"/>
                <w:szCs w:val="24"/>
              </w:rPr>
            </w:pPr>
            <w:r w:rsidRPr="00B7657C">
              <w:rPr>
                <w:rFonts w:eastAsia="Calibri"/>
                <w:spacing w:val="-1"/>
                <w:sz w:val="24"/>
                <w:szCs w:val="24"/>
              </w:rPr>
              <w:t>membuat komposisi lagu berlirik</w:t>
            </w:r>
          </w:p>
        </w:tc>
        <w:tc>
          <w:tcPr>
            <w:tcW w:w="1856"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pacing w:val="-1"/>
                <w:sz w:val="24"/>
                <w:szCs w:val="24"/>
              </w:rPr>
            </w:pPr>
            <w:r w:rsidRPr="00B7657C">
              <w:rPr>
                <w:rFonts w:eastAsia="Calibri"/>
                <w:spacing w:val="-1"/>
                <w:sz w:val="24"/>
                <w:szCs w:val="24"/>
              </w:rPr>
              <w:t>Peserta didik membuat komposisi musik dalam bentuk lagu berlirik</w:t>
            </w:r>
          </w:p>
        </w:tc>
        <w:tc>
          <w:tcPr>
            <w:tcW w:w="507"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40" w:right="29"/>
              <w:jc w:val="center"/>
              <w:rPr>
                <w:rFonts w:eastAsia="Calibri"/>
                <w:b/>
                <w:spacing w:val="-1"/>
                <w:sz w:val="24"/>
                <w:szCs w:val="24"/>
              </w:rPr>
            </w:pPr>
            <w:r w:rsidRPr="00B7657C">
              <w:rPr>
                <w:rFonts w:eastAsia="Calibri"/>
                <w:b/>
                <w:spacing w:val="-1"/>
                <w:sz w:val="24"/>
                <w:szCs w:val="24"/>
              </w:rPr>
              <w:t>16</w:t>
            </w:r>
          </w:p>
        </w:tc>
        <w:tc>
          <w:tcPr>
            <w:tcW w:w="1336"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pacing w:val="-1"/>
                <w:sz w:val="24"/>
                <w:szCs w:val="24"/>
              </w:rPr>
            </w:pPr>
            <w:r w:rsidRPr="00B7657C">
              <w:rPr>
                <w:rFonts w:eastAsia="Calibri"/>
                <w:spacing w:val="-1"/>
                <w:sz w:val="24"/>
                <w:szCs w:val="24"/>
              </w:rPr>
              <w:t>komposisi musik, frase, rima, puisi,</w:t>
            </w:r>
          </w:p>
        </w:tc>
        <w:tc>
          <w:tcPr>
            <w:tcW w:w="1551"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kreatif,</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bernalar kritis</w:t>
            </w:r>
          </w:p>
        </w:tc>
        <w:tc>
          <w:tcPr>
            <w:tcW w:w="1709"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NotoSerif-Identity-H"/>
                <w:sz w:val="24"/>
                <w:szCs w:val="24"/>
              </w:rPr>
            </w:pPr>
            <w:r w:rsidRPr="00B7657C">
              <w:rPr>
                <w:rFonts w:eastAsia="NotoSerif-Identity-H"/>
                <w:sz w:val="24"/>
                <w:szCs w:val="24"/>
              </w:rPr>
              <w:t xml:space="preserve">komposisi musik: proses membuat karya musik, </w:t>
            </w:r>
            <w:r w:rsidRPr="00B7657C">
              <w:rPr>
                <w:rFonts w:eastAsia="Calibri"/>
                <w:spacing w:val="-1"/>
                <w:sz w:val="24"/>
                <w:szCs w:val="24"/>
              </w:rPr>
              <w:t>yang</w:t>
            </w:r>
            <w:r w:rsidRPr="00B7657C">
              <w:rPr>
                <w:rFonts w:eastAsia="NotoSerif-Identity-H"/>
                <w:sz w:val="24"/>
                <w:szCs w:val="24"/>
              </w:rPr>
              <w:t xml:space="preserve"> tert</w:t>
            </w:r>
            <w:r w:rsidRPr="00B7657C">
              <w:rPr>
                <w:rFonts w:eastAsia="Calibri"/>
                <w:spacing w:val="-1"/>
                <w:sz w:val="24"/>
                <w:szCs w:val="24"/>
              </w:rPr>
              <w:t>a</w:t>
            </w:r>
            <w:r w:rsidRPr="00B7657C">
              <w:rPr>
                <w:rFonts w:eastAsia="NotoSerif-Identity-H"/>
                <w:sz w:val="24"/>
                <w:szCs w:val="24"/>
              </w:rPr>
              <w:t>ta dan tersusun dengan mempertimbangkan unsur etika dan estetika</w:t>
            </w:r>
          </w:p>
        </w:tc>
      </w:tr>
      <w:tr w:rsidR="00770645" w:rsidRPr="00B7657C" w:rsidTr="005F3556">
        <w:trPr>
          <w:trHeight w:val="240"/>
        </w:trPr>
        <w:tc>
          <w:tcPr>
            <w:tcW w:w="709"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40" w:right="29"/>
              <w:jc w:val="center"/>
              <w:rPr>
                <w:rFonts w:eastAsia="Calibri"/>
                <w:b/>
                <w:spacing w:val="-1"/>
                <w:sz w:val="24"/>
                <w:szCs w:val="24"/>
              </w:rPr>
            </w:pPr>
            <w:r w:rsidRPr="00B7657C">
              <w:rPr>
                <w:rFonts w:eastAsia="Calibri"/>
                <w:b/>
                <w:spacing w:val="-1"/>
                <w:sz w:val="24"/>
                <w:szCs w:val="24"/>
              </w:rPr>
              <w:t>11.4</w:t>
            </w:r>
          </w:p>
        </w:tc>
        <w:tc>
          <w:tcPr>
            <w:tcW w:w="1701"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pacing w:val="-1"/>
                <w:sz w:val="24"/>
                <w:szCs w:val="24"/>
              </w:rPr>
            </w:pPr>
            <w:r w:rsidRPr="00B7657C">
              <w:rPr>
                <w:rFonts w:eastAsia="Calibri"/>
                <w:spacing w:val="-1"/>
                <w:sz w:val="24"/>
                <w:szCs w:val="24"/>
              </w:rPr>
              <w:t>Peserta didik mampu membuat aransemen musik sederhana menggunakan alat musik pengiring seperti gitar, piano, xylophone dan lainnya dan mendokumentasikannya dalam bentuk video</w:t>
            </w:r>
          </w:p>
        </w:tc>
        <w:tc>
          <w:tcPr>
            <w:tcW w:w="1559"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menciptakan</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berpikir dan bekerja artistik</w:t>
            </w:r>
          </w:p>
        </w:tc>
        <w:tc>
          <w:tcPr>
            <w:tcW w:w="1613"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ritmis</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nada</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ekspresi</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literasi musik</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skill bermusik</w:t>
            </w:r>
          </w:p>
        </w:tc>
        <w:tc>
          <w:tcPr>
            <w:tcW w:w="1493"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pacing w:val="-1"/>
                <w:sz w:val="24"/>
                <w:szCs w:val="24"/>
              </w:rPr>
            </w:pPr>
            <w:r w:rsidRPr="00B7657C">
              <w:rPr>
                <w:rFonts w:eastAsia="Calibri"/>
                <w:spacing w:val="-1"/>
                <w:sz w:val="24"/>
                <w:szCs w:val="24"/>
              </w:rPr>
              <w:t>membuat aransemen musik</w:t>
            </w:r>
          </w:p>
        </w:tc>
        <w:tc>
          <w:tcPr>
            <w:tcW w:w="1856"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z w:val="24"/>
                <w:szCs w:val="24"/>
              </w:rPr>
            </w:pPr>
            <w:r w:rsidRPr="00B7657C">
              <w:rPr>
                <w:rFonts w:eastAsia="Calibri"/>
                <w:spacing w:val="1"/>
                <w:sz w:val="24"/>
                <w:szCs w:val="24"/>
              </w:rPr>
              <w:t>P</w:t>
            </w:r>
            <w:r w:rsidRPr="00B7657C">
              <w:rPr>
                <w:rFonts w:eastAsia="Calibri"/>
                <w:sz w:val="24"/>
                <w:szCs w:val="24"/>
              </w:rPr>
              <w:t>e</w:t>
            </w:r>
            <w:r w:rsidRPr="00B7657C">
              <w:rPr>
                <w:rFonts w:eastAsia="Calibri"/>
                <w:spacing w:val="2"/>
                <w:sz w:val="24"/>
                <w:szCs w:val="24"/>
              </w:rPr>
              <w:t>s</w:t>
            </w:r>
            <w:r w:rsidRPr="00B7657C">
              <w:rPr>
                <w:rFonts w:eastAsia="Calibri"/>
                <w:sz w:val="24"/>
                <w:szCs w:val="24"/>
              </w:rPr>
              <w:t>e</w:t>
            </w:r>
            <w:r w:rsidRPr="00B7657C">
              <w:rPr>
                <w:rFonts w:eastAsia="Calibri"/>
                <w:spacing w:val="1"/>
                <w:sz w:val="24"/>
                <w:szCs w:val="24"/>
              </w:rPr>
              <w:t>r</w:t>
            </w:r>
            <w:r w:rsidRPr="00B7657C">
              <w:rPr>
                <w:rFonts w:eastAsia="Calibri"/>
                <w:spacing w:val="-2"/>
                <w:sz w:val="24"/>
                <w:szCs w:val="24"/>
              </w:rPr>
              <w:t>t</w:t>
            </w:r>
            <w:r w:rsidRPr="00B7657C">
              <w:rPr>
                <w:rFonts w:eastAsia="Calibri"/>
                <w:sz w:val="24"/>
                <w:szCs w:val="24"/>
              </w:rPr>
              <w:t>a</w:t>
            </w:r>
            <w:r w:rsidRPr="00B7657C">
              <w:rPr>
                <w:rFonts w:eastAsia="Calibri"/>
                <w:spacing w:val="6"/>
                <w:sz w:val="24"/>
                <w:szCs w:val="24"/>
              </w:rPr>
              <w:t xml:space="preserve"> </w:t>
            </w:r>
            <w:r w:rsidRPr="00B7657C">
              <w:rPr>
                <w:rFonts w:eastAsia="Calibri"/>
                <w:sz w:val="24"/>
                <w:szCs w:val="24"/>
              </w:rPr>
              <w:t>d</w:t>
            </w:r>
            <w:r w:rsidRPr="00B7657C">
              <w:rPr>
                <w:rFonts w:eastAsia="Calibri"/>
                <w:spacing w:val="-1"/>
                <w:sz w:val="24"/>
                <w:szCs w:val="24"/>
              </w:rPr>
              <w:t>i</w:t>
            </w:r>
            <w:r w:rsidRPr="00B7657C">
              <w:rPr>
                <w:rFonts w:eastAsia="Calibri"/>
                <w:sz w:val="24"/>
                <w:szCs w:val="24"/>
              </w:rPr>
              <w:t>d</w:t>
            </w:r>
            <w:r w:rsidRPr="00B7657C">
              <w:rPr>
                <w:rFonts w:eastAsia="Calibri"/>
                <w:spacing w:val="-1"/>
                <w:sz w:val="24"/>
                <w:szCs w:val="24"/>
              </w:rPr>
              <w:t>i</w:t>
            </w:r>
            <w:r w:rsidRPr="00B7657C">
              <w:rPr>
                <w:rFonts w:eastAsia="Calibri"/>
                <w:sz w:val="24"/>
                <w:szCs w:val="24"/>
              </w:rPr>
              <w:t>k</w:t>
            </w:r>
            <w:r w:rsidRPr="00B7657C">
              <w:rPr>
                <w:rFonts w:eastAsia="Calibri"/>
                <w:spacing w:val="4"/>
                <w:sz w:val="24"/>
                <w:szCs w:val="24"/>
              </w:rPr>
              <w:t xml:space="preserve"> </w:t>
            </w:r>
            <w:r w:rsidRPr="00B7657C">
              <w:rPr>
                <w:rFonts w:eastAsia="Calibri"/>
                <w:w w:val="101"/>
                <w:sz w:val="24"/>
                <w:szCs w:val="24"/>
              </w:rPr>
              <w:t>me</w:t>
            </w:r>
            <w:r w:rsidRPr="00B7657C">
              <w:rPr>
                <w:rFonts w:eastAsia="Calibri"/>
                <w:spacing w:val="1"/>
                <w:w w:val="101"/>
                <w:sz w:val="24"/>
                <w:szCs w:val="24"/>
              </w:rPr>
              <w:t>m</w:t>
            </w:r>
            <w:r w:rsidRPr="00B7657C">
              <w:rPr>
                <w:rFonts w:eastAsia="Calibri"/>
                <w:w w:val="101"/>
                <w:sz w:val="24"/>
                <w:szCs w:val="24"/>
              </w:rPr>
              <w:t>bu</w:t>
            </w:r>
            <w:r w:rsidRPr="00B7657C">
              <w:rPr>
                <w:rFonts w:eastAsia="Calibri"/>
                <w:spacing w:val="-1"/>
                <w:w w:val="101"/>
                <w:sz w:val="24"/>
                <w:szCs w:val="24"/>
              </w:rPr>
              <w:t>a</w:t>
            </w:r>
            <w:r w:rsidRPr="00B7657C">
              <w:rPr>
                <w:rFonts w:eastAsia="Calibri"/>
                <w:w w:val="101"/>
                <w:sz w:val="24"/>
                <w:szCs w:val="24"/>
              </w:rPr>
              <w:t xml:space="preserve">t </w:t>
            </w:r>
            <w:r w:rsidRPr="00B7657C">
              <w:rPr>
                <w:rFonts w:eastAsia="Calibri"/>
                <w:spacing w:val="-1"/>
                <w:sz w:val="24"/>
                <w:szCs w:val="24"/>
              </w:rPr>
              <w:t>a</w:t>
            </w:r>
            <w:r w:rsidRPr="00B7657C">
              <w:rPr>
                <w:rFonts w:eastAsia="Calibri"/>
                <w:sz w:val="24"/>
                <w:szCs w:val="24"/>
              </w:rPr>
              <w:t>r</w:t>
            </w:r>
            <w:r w:rsidRPr="00B7657C">
              <w:rPr>
                <w:rFonts w:eastAsia="Calibri"/>
                <w:spacing w:val="-1"/>
                <w:sz w:val="24"/>
                <w:szCs w:val="24"/>
              </w:rPr>
              <w:t>a</w:t>
            </w:r>
            <w:r w:rsidRPr="00B7657C">
              <w:rPr>
                <w:rFonts w:eastAsia="Calibri"/>
                <w:sz w:val="24"/>
                <w:szCs w:val="24"/>
              </w:rPr>
              <w:t>n</w:t>
            </w:r>
            <w:r w:rsidRPr="00B7657C">
              <w:rPr>
                <w:rFonts w:eastAsia="Calibri"/>
                <w:spacing w:val="1"/>
                <w:sz w:val="24"/>
                <w:szCs w:val="24"/>
              </w:rPr>
              <w:t>s</w:t>
            </w:r>
            <w:r w:rsidRPr="00B7657C">
              <w:rPr>
                <w:rFonts w:eastAsia="Calibri"/>
                <w:sz w:val="24"/>
                <w:szCs w:val="24"/>
              </w:rPr>
              <w:t>em</w:t>
            </w:r>
            <w:r w:rsidRPr="00B7657C">
              <w:rPr>
                <w:rFonts w:eastAsia="Calibri"/>
                <w:spacing w:val="1"/>
                <w:sz w:val="24"/>
                <w:szCs w:val="24"/>
              </w:rPr>
              <w:t>e</w:t>
            </w:r>
            <w:r w:rsidRPr="00B7657C">
              <w:rPr>
                <w:rFonts w:eastAsia="Calibri"/>
                <w:sz w:val="24"/>
                <w:szCs w:val="24"/>
              </w:rPr>
              <w:t>n</w:t>
            </w:r>
            <w:r w:rsidRPr="00B7657C">
              <w:rPr>
                <w:rFonts w:eastAsia="Calibri"/>
                <w:spacing w:val="9"/>
                <w:sz w:val="24"/>
                <w:szCs w:val="24"/>
              </w:rPr>
              <w:t xml:space="preserve"> </w:t>
            </w:r>
            <w:r w:rsidRPr="00B7657C">
              <w:rPr>
                <w:rFonts w:eastAsia="Calibri"/>
                <w:sz w:val="24"/>
                <w:szCs w:val="24"/>
              </w:rPr>
              <w:t>mu</w:t>
            </w:r>
            <w:r w:rsidRPr="00B7657C">
              <w:rPr>
                <w:rFonts w:eastAsia="Calibri"/>
                <w:spacing w:val="1"/>
                <w:sz w:val="24"/>
                <w:szCs w:val="24"/>
              </w:rPr>
              <w:t>s</w:t>
            </w:r>
            <w:r w:rsidRPr="00B7657C">
              <w:rPr>
                <w:rFonts w:eastAsia="Calibri"/>
                <w:spacing w:val="-1"/>
                <w:sz w:val="24"/>
                <w:szCs w:val="24"/>
              </w:rPr>
              <w:t>i</w:t>
            </w:r>
            <w:r w:rsidRPr="00B7657C">
              <w:rPr>
                <w:rFonts w:eastAsia="Calibri"/>
                <w:sz w:val="24"/>
                <w:szCs w:val="24"/>
              </w:rPr>
              <w:t>k</w:t>
            </w:r>
            <w:r w:rsidRPr="00B7657C">
              <w:rPr>
                <w:rFonts w:eastAsia="Calibri"/>
                <w:spacing w:val="5"/>
                <w:sz w:val="24"/>
                <w:szCs w:val="24"/>
              </w:rPr>
              <w:t xml:space="preserve"> </w:t>
            </w:r>
            <w:r w:rsidRPr="00B7657C">
              <w:rPr>
                <w:rFonts w:eastAsia="Calibri"/>
                <w:w w:val="101"/>
                <w:sz w:val="24"/>
                <w:szCs w:val="24"/>
              </w:rPr>
              <w:t>un</w:t>
            </w:r>
            <w:r w:rsidRPr="00B7657C">
              <w:rPr>
                <w:rFonts w:eastAsia="Calibri"/>
                <w:spacing w:val="-2"/>
                <w:w w:val="101"/>
                <w:sz w:val="24"/>
                <w:szCs w:val="24"/>
              </w:rPr>
              <w:t>t</w:t>
            </w:r>
            <w:r w:rsidRPr="00B7657C">
              <w:rPr>
                <w:rFonts w:eastAsia="Calibri"/>
                <w:w w:val="101"/>
                <w:sz w:val="24"/>
                <w:szCs w:val="24"/>
              </w:rPr>
              <w:t xml:space="preserve">uk </w:t>
            </w:r>
            <w:r w:rsidRPr="00B7657C">
              <w:rPr>
                <w:rFonts w:eastAsia="Calibri"/>
                <w:sz w:val="24"/>
                <w:szCs w:val="24"/>
              </w:rPr>
              <w:t>men</w:t>
            </w:r>
            <w:r w:rsidRPr="00B7657C">
              <w:rPr>
                <w:rFonts w:eastAsia="Calibri"/>
                <w:spacing w:val="1"/>
                <w:sz w:val="24"/>
                <w:szCs w:val="24"/>
              </w:rPr>
              <w:t>g</w:t>
            </w:r>
            <w:r w:rsidRPr="00B7657C">
              <w:rPr>
                <w:rFonts w:eastAsia="Calibri"/>
                <w:spacing w:val="-1"/>
                <w:sz w:val="24"/>
                <w:szCs w:val="24"/>
              </w:rPr>
              <w:t>i</w:t>
            </w:r>
            <w:r w:rsidRPr="00B7657C">
              <w:rPr>
                <w:rFonts w:eastAsia="Calibri"/>
                <w:sz w:val="24"/>
                <w:szCs w:val="24"/>
              </w:rPr>
              <w:t>r</w:t>
            </w:r>
            <w:r w:rsidRPr="00B7657C">
              <w:rPr>
                <w:rFonts w:eastAsia="Calibri"/>
                <w:spacing w:val="-1"/>
                <w:sz w:val="24"/>
                <w:szCs w:val="24"/>
              </w:rPr>
              <w:t>i</w:t>
            </w:r>
            <w:r w:rsidRPr="00B7657C">
              <w:rPr>
                <w:rFonts w:eastAsia="Calibri"/>
                <w:sz w:val="24"/>
                <w:szCs w:val="24"/>
              </w:rPr>
              <w:t>n</w:t>
            </w:r>
            <w:r w:rsidRPr="00B7657C">
              <w:rPr>
                <w:rFonts w:eastAsia="Calibri"/>
                <w:spacing w:val="1"/>
                <w:sz w:val="24"/>
                <w:szCs w:val="24"/>
              </w:rPr>
              <w:t>g</w:t>
            </w:r>
            <w:r w:rsidRPr="00B7657C">
              <w:rPr>
                <w:rFonts w:eastAsia="Calibri"/>
                <w:sz w:val="24"/>
                <w:szCs w:val="24"/>
              </w:rPr>
              <w:t>i</w:t>
            </w:r>
            <w:r w:rsidRPr="00B7657C">
              <w:rPr>
                <w:rFonts w:eastAsia="Calibri"/>
                <w:spacing w:val="8"/>
                <w:sz w:val="24"/>
                <w:szCs w:val="24"/>
              </w:rPr>
              <w:t xml:space="preserve"> </w:t>
            </w:r>
            <w:r w:rsidRPr="00B7657C">
              <w:rPr>
                <w:rFonts w:eastAsia="Calibri"/>
                <w:spacing w:val="1"/>
                <w:sz w:val="24"/>
                <w:szCs w:val="24"/>
              </w:rPr>
              <w:t>s</w:t>
            </w:r>
            <w:r w:rsidRPr="00B7657C">
              <w:rPr>
                <w:rFonts w:eastAsia="Calibri"/>
                <w:sz w:val="24"/>
                <w:szCs w:val="24"/>
              </w:rPr>
              <w:t>ebuah</w:t>
            </w:r>
            <w:r w:rsidRPr="00B7657C">
              <w:rPr>
                <w:rFonts w:eastAsia="Calibri"/>
                <w:spacing w:val="6"/>
                <w:sz w:val="24"/>
                <w:szCs w:val="24"/>
              </w:rPr>
              <w:t xml:space="preserve"> </w:t>
            </w:r>
            <w:r w:rsidRPr="00B7657C">
              <w:rPr>
                <w:rFonts w:eastAsia="Calibri"/>
                <w:spacing w:val="-1"/>
                <w:w w:val="101"/>
                <w:sz w:val="24"/>
                <w:szCs w:val="24"/>
              </w:rPr>
              <w:t>la</w:t>
            </w:r>
            <w:r w:rsidRPr="00B7657C">
              <w:rPr>
                <w:rFonts w:eastAsia="Calibri"/>
                <w:spacing w:val="1"/>
                <w:w w:val="101"/>
                <w:sz w:val="24"/>
                <w:szCs w:val="24"/>
              </w:rPr>
              <w:t>g</w:t>
            </w:r>
            <w:r w:rsidRPr="00B7657C">
              <w:rPr>
                <w:rFonts w:eastAsia="Calibri"/>
                <w:w w:val="101"/>
                <w:sz w:val="24"/>
                <w:szCs w:val="24"/>
              </w:rPr>
              <w:t xml:space="preserve">u, </w:t>
            </w:r>
            <w:r w:rsidRPr="00B7657C">
              <w:rPr>
                <w:rFonts w:eastAsia="Calibri"/>
                <w:spacing w:val="-1"/>
                <w:sz w:val="24"/>
                <w:szCs w:val="24"/>
              </w:rPr>
              <w:t>ya</w:t>
            </w:r>
            <w:r w:rsidRPr="00B7657C">
              <w:rPr>
                <w:rFonts w:eastAsia="Calibri"/>
                <w:sz w:val="24"/>
                <w:szCs w:val="24"/>
              </w:rPr>
              <w:t>ng</w:t>
            </w:r>
            <w:r w:rsidRPr="00B7657C">
              <w:rPr>
                <w:rFonts w:eastAsia="Calibri"/>
                <w:spacing w:val="5"/>
                <w:sz w:val="24"/>
                <w:szCs w:val="24"/>
              </w:rPr>
              <w:t xml:space="preserve"> </w:t>
            </w:r>
            <w:r w:rsidRPr="00B7657C">
              <w:rPr>
                <w:rFonts w:eastAsia="Calibri"/>
                <w:spacing w:val="1"/>
                <w:sz w:val="24"/>
                <w:szCs w:val="24"/>
              </w:rPr>
              <w:t>s</w:t>
            </w:r>
            <w:r w:rsidRPr="00B7657C">
              <w:rPr>
                <w:rFonts w:eastAsia="Calibri"/>
                <w:spacing w:val="-2"/>
                <w:sz w:val="24"/>
                <w:szCs w:val="24"/>
              </w:rPr>
              <w:t>t</w:t>
            </w:r>
            <w:r w:rsidRPr="00B7657C">
              <w:rPr>
                <w:rFonts w:eastAsia="Calibri"/>
                <w:sz w:val="24"/>
                <w:szCs w:val="24"/>
              </w:rPr>
              <w:t>ru</w:t>
            </w:r>
            <w:r w:rsidRPr="00B7657C">
              <w:rPr>
                <w:rFonts w:eastAsia="Calibri"/>
                <w:spacing w:val="-1"/>
                <w:sz w:val="24"/>
                <w:szCs w:val="24"/>
              </w:rPr>
              <w:t>k</w:t>
            </w:r>
            <w:r w:rsidRPr="00B7657C">
              <w:rPr>
                <w:rFonts w:eastAsia="Calibri"/>
                <w:spacing w:val="-2"/>
                <w:sz w:val="24"/>
                <w:szCs w:val="24"/>
              </w:rPr>
              <w:t>t</w:t>
            </w:r>
            <w:r w:rsidRPr="00B7657C">
              <w:rPr>
                <w:rFonts w:eastAsia="Calibri"/>
                <w:sz w:val="24"/>
                <w:szCs w:val="24"/>
              </w:rPr>
              <w:t>urnya</w:t>
            </w:r>
            <w:r w:rsidRPr="00B7657C">
              <w:rPr>
                <w:rFonts w:eastAsia="Calibri"/>
                <w:spacing w:val="8"/>
                <w:sz w:val="24"/>
                <w:szCs w:val="24"/>
              </w:rPr>
              <w:t xml:space="preserve"> </w:t>
            </w:r>
            <w:r w:rsidRPr="00B7657C">
              <w:rPr>
                <w:rFonts w:eastAsia="Calibri"/>
                <w:w w:val="101"/>
                <w:sz w:val="24"/>
                <w:szCs w:val="24"/>
              </w:rPr>
              <w:t>mel</w:t>
            </w:r>
            <w:r w:rsidRPr="00B7657C">
              <w:rPr>
                <w:rFonts w:eastAsia="Calibri"/>
                <w:spacing w:val="-1"/>
                <w:w w:val="101"/>
                <w:sz w:val="24"/>
                <w:szCs w:val="24"/>
              </w:rPr>
              <w:t>i</w:t>
            </w:r>
            <w:r w:rsidRPr="00B7657C">
              <w:rPr>
                <w:rFonts w:eastAsia="Calibri"/>
                <w:w w:val="101"/>
                <w:sz w:val="24"/>
                <w:szCs w:val="24"/>
              </w:rPr>
              <w:t>pu</w:t>
            </w:r>
            <w:r w:rsidRPr="00B7657C">
              <w:rPr>
                <w:rFonts w:eastAsia="Calibri"/>
                <w:spacing w:val="-2"/>
                <w:w w:val="101"/>
                <w:sz w:val="24"/>
                <w:szCs w:val="24"/>
              </w:rPr>
              <w:t>t</w:t>
            </w:r>
            <w:r w:rsidRPr="00B7657C">
              <w:rPr>
                <w:rFonts w:eastAsia="Calibri"/>
                <w:w w:val="101"/>
                <w:sz w:val="24"/>
                <w:szCs w:val="24"/>
              </w:rPr>
              <w:t xml:space="preserve">i </w:t>
            </w:r>
            <w:r w:rsidRPr="00B7657C">
              <w:rPr>
                <w:rFonts w:eastAsia="Calibri"/>
                <w:i/>
                <w:spacing w:val="1"/>
                <w:sz w:val="24"/>
                <w:szCs w:val="24"/>
              </w:rPr>
              <w:t>r</w:t>
            </w:r>
            <w:r w:rsidRPr="00B7657C">
              <w:rPr>
                <w:rFonts w:eastAsia="Calibri"/>
                <w:i/>
                <w:spacing w:val="2"/>
                <w:sz w:val="24"/>
                <w:szCs w:val="24"/>
              </w:rPr>
              <w:t>h</w:t>
            </w:r>
            <w:r w:rsidRPr="00B7657C">
              <w:rPr>
                <w:rFonts w:eastAsia="Calibri"/>
                <w:i/>
                <w:sz w:val="24"/>
                <w:szCs w:val="24"/>
              </w:rPr>
              <w:t>y</w:t>
            </w:r>
            <w:r w:rsidRPr="00B7657C">
              <w:rPr>
                <w:rFonts w:eastAsia="Calibri"/>
                <w:i/>
                <w:spacing w:val="-1"/>
                <w:sz w:val="24"/>
                <w:szCs w:val="24"/>
              </w:rPr>
              <w:t>t</w:t>
            </w:r>
            <w:r w:rsidRPr="00B7657C">
              <w:rPr>
                <w:rFonts w:eastAsia="Calibri"/>
                <w:i/>
                <w:spacing w:val="2"/>
                <w:sz w:val="24"/>
                <w:szCs w:val="24"/>
              </w:rPr>
              <w:t>hm</w:t>
            </w:r>
            <w:r w:rsidRPr="00B7657C">
              <w:rPr>
                <w:rFonts w:eastAsia="Calibri"/>
                <w:i/>
                <w:spacing w:val="-1"/>
                <w:sz w:val="24"/>
                <w:szCs w:val="24"/>
              </w:rPr>
              <w:t>i</w:t>
            </w:r>
            <w:r w:rsidRPr="00B7657C">
              <w:rPr>
                <w:rFonts w:eastAsia="Calibri"/>
                <w:i/>
                <w:sz w:val="24"/>
                <w:szCs w:val="24"/>
              </w:rPr>
              <w:t>c</w:t>
            </w:r>
            <w:r w:rsidRPr="00B7657C">
              <w:rPr>
                <w:rFonts w:eastAsia="Calibri"/>
                <w:i/>
                <w:spacing w:val="9"/>
                <w:sz w:val="24"/>
                <w:szCs w:val="24"/>
              </w:rPr>
              <w:t xml:space="preserve"> </w:t>
            </w:r>
            <w:r w:rsidRPr="00B7657C">
              <w:rPr>
                <w:rFonts w:eastAsia="Calibri"/>
                <w:i/>
                <w:spacing w:val="2"/>
                <w:w w:val="101"/>
                <w:sz w:val="24"/>
                <w:szCs w:val="24"/>
              </w:rPr>
              <w:t>pa</w:t>
            </w:r>
            <w:r w:rsidRPr="00B7657C">
              <w:rPr>
                <w:rFonts w:eastAsia="Calibri"/>
                <w:i/>
                <w:spacing w:val="-2"/>
                <w:w w:val="101"/>
                <w:sz w:val="24"/>
                <w:szCs w:val="24"/>
              </w:rPr>
              <w:t>tt</w:t>
            </w:r>
            <w:r w:rsidRPr="00B7657C">
              <w:rPr>
                <w:rFonts w:eastAsia="Calibri"/>
                <w:i/>
                <w:w w:val="101"/>
                <w:sz w:val="24"/>
                <w:szCs w:val="24"/>
              </w:rPr>
              <w:t>e</w:t>
            </w:r>
            <w:r w:rsidRPr="00B7657C">
              <w:rPr>
                <w:rFonts w:eastAsia="Calibri"/>
                <w:i/>
                <w:spacing w:val="1"/>
                <w:w w:val="101"/>
                <w:sz w:val="24"/>
                <w:szCs w:val="24"/>
              </w:rPr>
              <w:t>r</w:t>
            </w:r>
            <w:r w:rsidRPr="00B7657C">
              <w:rPr>
                <w:rFonts w:eastAsia="Calibri"/>
                <w:i/>
                <w:spacing w:val="2"/>
                <w:w w:val="101"/>
                <w:sz w:val="24"/>
                <w:szCs w:val="24"/>
              </w:rPr>
              <w:t>n</w:t>
            </w:r>
            <w:r w:rsidRPr="00B7657C">
              <w:rPr>
                <w:rFonts w:eastAsia="Calibri"/>
                <w:i/>
                <w:w w:val="101"/>
                <w:sz w:val="24"/>
                <w:szCs w:val="24"/>
              </w:rPr>
              <w:t xml:space="preserve">, </w:t>
            </w:r>
            <w:r w:rsidRPr="00B7657C">
              <w:rPr>
                <w:rFonts w:eastAsia="Calibri"/>
                <w:i/>
                <w:spacing w:val="2"/>
                <w:sz w:val="24"/>
                <w:szCs w:val="24"/>
              </w:rPr>
              <w:t>p</w:t>
            </w:r>
            <w:r w:rsidRPr="00B7657C">
              <w:rPr>
                <w:rFonts w:eastAsia="Calibri"/>
                <w:i/>
                <w:spacing w:val="1"/>
                <w:sz w:val="24"/>
                <w:szCs w:val="24"/>
              </w:rPr>
              <w:t>r</w:t>
            </w:r>
            <w:r w:rsidRPr="00B7657C">
              <w:rPr>
                <w:rFonts w:eastAsia="Calibri"/>
                <w:i/>
                <w:spacing w:val="2"/>
                <w:sz w:val="24"/>
                <w:szCs w:val="24"/>
              </w:rPr>
              <w:t>og</w:t>
            </w:r>
            <w:r w:rsidRPr="00B7657C">
              <w:rPr>
                <w:rFonts w:eastAsia="Calibri"/>
                <w:i/>
                <w:spacing w:val="1"/>
                <w:sz w:val="24"/>
                <w:szCs w:val="24"/>
              </w:rPr>
              <w:t>r</w:t>
            </w:r>
            <w:r w:rsidRPr="00B7657C">
              <w:rPr>
                <w:rFonts w:eastAsia="Calibri"/>
                <w:i/>
                <w:sz w:val="24"/>
                <w:szCs w:val="24"/>
              </w:rPr>
              <w:t>e</w:t>
            </w:r>
            <w:r w:rsidRPr="00B7657C">
              <w:rPr>
                <w:rFonts w:eastAsia="Calibri"/>
                <w:i/>
                <w:spacing w:val="2"/>
                <w:sz w:val="24"/>
                <w:szCs w:val="24"/>
              </w:rPr>
              <w:t>ss</w:t>
            </w:r>
            <w:r w:rsidRPr="00B7657C">
              <w:rPr>
                <w:rFonts w:eastAsia="Calibri"/>
                <w:i/>
                <w:sz w:val="24"/>
                <w:szCs w:val="24"/>
              </w:rPr>
              <w:t>i</w:t>
            </w:r>
            <w:r w:rsidRPr="00B7657C">
              <w:rPr>
                <w:rFonts w:eastAsia="Calibri"/>
                <w:i/>
                <w:spacing w:val="7"/>
                <w:sz w:val="24"/>
                <w:szCs w:val="24"/>
              </w:rPr>
              <w:t xml:space="preserve"> </w:t>
            </w:r>
            <w:r w:rsidRPr="00B7657C">
              <w:rPr>
                <w:rFonts w:eastAsia="Calibri"/>
                <w:i/>
                <w:spacing w:val="1"/>
                <w:w w:val="101"/>
                <w:sz w:val="24"/>
                <w:szCs w:val="24"/>
              </w:rPr>
              <w:t>c</w:t>
            </w:r>
            <w:r w:rsidRPr="00B7657C">
              <w:rPr>
                <w:rFonts w:eastAsia="Calibri"/>
                <w:i/>
                <w:spacing w:val="2"/>
                <w:w w:val="101"/>
                <w:sz w:val="24"/>
                <w:szCs w:val="24"/>
              </w:rPr>
              <w:t>ho</w:t>
            </w:r>
            <w:r w:rsidRPr="00B7657C">
              <w:rPr>
                <w:rFonts w:eastAsia="Calibri"/>
                <w:i/>
                <w:spacing w:val="1"/>
                <w:w w:val="101"/>
                <w:sz w:val="24"/>
                <w:szCs w:val="24"/>
              </w:rPr>
              <w:t>r</w:t>
            </w:r>
            <w:r w:rsidRPr="00B7657C">
              <w:rPr>
                <w:rFonts w:eastAsia="Calibri"/>
                <w:i/>
                <w:spacing w:val="2"/>
                <w:w w:val="101"/>
                <w:sz w:val="24"/>
                <w:szCs w:val="24"/>
              </w:rPr>
              <w:t>d</w:t>
            </w:r>
            <w:r w:rsidRPr="00B7657C">
              <w:rPr>
                <w:rFonts w:eastAsia="Calibri"/>
                <w:i/>
                <w:w w:val="101"/>
                <w:sz w:val="24"/>
                <w:szCs w:val="24"/>
              </w:rPr>
              <w:t xml:space="preserve">, </w:t>
            </w:r>
            <w:r w:rsidRPr="00B7657C">
              <w:rPr>
                <w:rFonts w:eastAsia="Calibri"/>
                <w:i/>
                <w:spacing w:val="-1"/>
                <w:sz w:val="24"/>
                <w:szCs w:val="24"/>
              </w:rPr>
              <w:t>i</w:t>
            </w:r>
            <w:r w:rsidRPr="00B7657C">
              <w:rPr>
                <w:rFonts w:eastAsia="Calibri"/>
                <w:i/>
                <w:spacing w:val="2"/>
                <w:sz w:val="24"/>
                <w:szCs w:val="24"/>
              </w:rPr>
              <w:t>n</w:t>
            </w:r>
            <w:r w:rsidRPr="00B7657C">
              <w:rPr>
                <w:rFonts w:eastAsia="Calibri"/>
                <w:i/>
                <w:spacing w:val="-2"/>
                <w:sz w:val="24"/>
                <w:szCs w:val="24"/>
              </w:rPr>
              <w:t>t</w:t>
            </w:r>
            <w:r w:rsidRPr="00B7657C">
              <w:rPr>
                <w:rFonts w:eastAsia="Calibri"/>
                <w:i/>
                <w:spacing w:val="1"/>
                <w:sz w:val="24"/>
                <w:szCs w:val="24"/>
              </w:rPr>
              <w:t>r</w:t>
            </w:r>
            <w:r w:rsidRPr="00B7657C">
              <w:rPr>
                <w:rFonts w:eastAsia="Calibri"/>
                <w:i/>
                <w:spacing w:val="2"/>
                <w:sz w:val="24"/>
                <w:szCs w:val="24"/>
              </w:rPr>
              <w:t>oduc</w:t>
            </w:r>
            <w:r w:rsidRPr="00B7657C">
              <w:rPr>
                <w:rFonts w:eastAsia="Calibri"/>
                <w:i/>
                <w:spacing w:val="-2"/>
                <w:sz w:val="24"/>
                <w:szCs w:val="24"/>
              </w:rPr>
              <w:t>t</w:t>
            </w:r>
            <w:r w:rsidRPr="00B7657C">
              <w:rPr>
                <w:rFonts w:eastAsia="Calibri"/>
                <w:i/>
                <w:spacing w:val="-1"/>
                <w:sz w:val="24"/>
                <w:szCs w:val="24"/>
              </w:rPr>
              <w:t>i</w:t>
            </w:r>
            <w:r w:rsidRPr="00B7657C">
              <w:rPr>
                <w:rFonts w:eastAsia="Calibri"/>
                <w:i/>
                <w:spacing w:val="2"/>
                <w:sz w:val="24"/>
                <w:szCs w:val="24"/>
              </w:rPr>
              <w:t>on</w:t>
            </w:r>
            <w:r w:rsidRPr="00B7657C">
              <w:rPr>
                <w:rFonts w:eastAsia="Calibri"/>
                <w:i/>
                <w:sz w:val="24"/>
                <w:szCs w:val="24"/>
              </w:rPr>
              <w:t>,</w:t>
            </w:r>
            <w:r w:rsidRPr="00B7657C">
              <w:rPr>
                <w:rFonts w:eastAsia="Calibri"/>
                <w:i/>
                <w:spacing w:val="11"/>
                <w:sz w:val="24"/>
                <w:szCs w:val="24"/>
              </w:rPr>
              <w:t xml:space="preserve"> </w:t>
            </w:r>
            <w:r w:rsidRPr="00B7657C">
              <w:rPr>
                <w:rFonts w:eastAsia="Calibri"/>
                <w:i/>
                <w:spacing w:val="-1"/>
                <w:w w:val="101"/>
                <w:sz w:val="24"/>
                <w:szCs w:val="24"/>
              </w:rPr>
              <w:t>i</w:t>
            </w:r>
            <w:r w:rsidRPr="00B7657C">
              <w:rPr>
                <w:rFonts w:eastAsia="Calibri"/>
                <w:i/>
                <w:spacing w:val="2"/>
                <w:w w:val="101"/>
                <w:sz w:val="24"/>
                <w:szCs w:val="24"/>
              </w:rPr>
              <w:t>n</w:t>
            </w:r>
            <w:r w:rsidRPr="00B7657C">
              <w:rPr>
                <w:rFonts w:eastAsia="Calibri"/>
                <w:i/>
                <w:spacing w:val="-2"/>
                <w:w w:val="101"/>
                <w:sz w:val="24"/>
                <w:szCs w:val="24"/>
              </w:rPr>
              <w:t>t</w:t>
            </w:r>
            <w:r w:rsidRPr="00B7657C">
              <w:rPr>
                <w:rFonts w:eastAsia="Calibri"/>
                <w:i/>
                <w:w w:val="101"/>
                <w:sz w:val="24"/>
                <w:szCs w:val="24"/>
              </w:rPr>
              <w:t>e</w:t>
            </w:r>
            <w:r w:rsidRPr="00B7657C">
              <w:rPr>
                <w:rFonts w:eastAsia="Calibri"/>
                <w:i/>
                <w:spacing w:val="1"/>
                <w:w w:val="101"/>
                <w:sz w:val="24"/>
                <w:szCs w:val="24"/>
              </w:rPr>
              <w:t>r</w:t>
            </w:r>
            <w:r w:rsidRPr="00B7657C">
              <w:rPr>
                <w:rFonts w:eastAsia="Calibri"/>
                <w:i/>
                <w:spacing w:val="-1"/>
                <w:w w:val="101"/>
                <w:sz w:val="24"/>
                <w:szCs w:val="24"/>
              </w:rPr>
              <w:t>l</w:t>
            </w:r>
            <w:r w:rsidRPr="00B7657C">
              <w:rPr>
                <w:rFonts w:eastAsia="Calibri"/>
                <w:i/>
                <w:spacing w:val="2"/>
                <w:w w:val="101"/>
                <w:sz w:val="24"/>
                <w:szCs w:val="24"/>
              </w:rPr>
              <w:t>ud</w:t>
            </w:r>
            <w:r w:rsidRPr="00B7657C">
              <w:rPr>
                <w:rFonts w:eastAsia="Calibri"/>
                <w:i/>
                <w:w w:val="101"/>
                <w:sz w:val="24"/>
                <w:szCs w:val="24"/>
              </w:rPr>
              <w:t xml:space="preserve">e, </w:t>
            </w:r>
            <w:r w:rsidRPr="00B7657C">
              <w:rPr>
                <w:rFonts w:eastAsia="Calibri"/>
                <w:i/>
                <w:spacing w:val="2"/>
                <w:sz w:val="24"/>
                <w:szCs w:val="24"/>
              </w:rPr>
              <w:t>coda/</w:t>
            </w:r>
            <w:r w:rsidRPr="00B7657C">
              <w:rPr>
                <w:rFonts w:eastAsia="Calibri"/>
                <w:i/>
                <w:sz w:val="24"/>
                <w:szCs w:val="24"/>
              </w:rPr>
              <w:t>e</w:t>
            </w:r>
            <w:r w:rsidRPr="00B7657C">
              <w:rPr>
                <w:rFonts w:eastAsia="Calibri"/>
                <w:i/>
                <w:spacing w:val="2"/>
                <w:sz w:val="24"/>
                <w:szCs w:val="24"/>
              </w:rPr>
              <w:t>nd</w:t>
            </w:r>
            <w:r w:rsidRPr="00B7657C">
              <w:rPr>
                <w:rFonts w:eastAsia="Calibri"/>
                <w:i/>
                <w:spacing w:val="-1"/>
                <w:sz w:val="24"/>
                <w:szCs w:val="24"/>
              </w:rPr>
              <w:t>i</w:t>
            </w:r>
            <w:r w:rsidRPr="00B7657C">
              <w:rPr>
                <w:rFonts w:eastAsia="Calibri"/>
                <w:i/>
                <w:spacing w:val="2"/>
                <w:sz w:val="24"/>
                <w:szCs w:val="24"/>
              </w:rPr>
              <w:t>ng</w:t>
            </w:r>
            <w:r w:rsidRPr="00B7657C">
              <w:rPr>
                <w:rFonts w:eastAsia="Calibri"/>
                <w:i/>
                <w:sz w:val="24"/>
                <w:szCs w:val="24"/>
              </w:rPr>
              <w:t>,</w:t>
            </w:r>
            <w:r w:rsidRPr="00B7657C">
              <w:rPr>
                <w:rFonts w:eastAsia="Calibri"/>
                <w:i/>
                <w:spacing w:val="11"/>
                <w:sz w:val="24"/>
                <w:szCs w:val="24"/>
              </w:rPr>
              <w:t xml:space="preserve"> </w:t>
            </w:r>
            <w:r w:rsidRPr="00B7657C">
              <w:rPr>
                <w:rFonts w:eastAsia="Calibri"/>
                <w:i/>
                <w:spacing w:val="-1"/>
                <w:sz w:val="24"/>
                <w:szCs w:val="24"/>
              </w:rPr>
              <w:t>fil</w:t>
            </w:r>
            <w:r w:rsidRPr="00B7657C">
              <w:rPr>
                <w:rFonts w:eastAsia="Calibri"/>
                <w:i/>
                <w:sz w:val="24"/>
                <w:szCs w:val="24"/>
              </w:rPr>
              <w:t>l</w:t>
            </w:r>
            <w:r w:rsidRPr="00B7657C">
              <w:rPr>
                <w:rFonts w:eastAsia="Calibri"/>
                <w:i/>
                <w:spacing w:val="2"/>
                <w:sz w:val="24"/>
                <w:szCs w:val="24"/>
              </w:rPr>
              <w:t xml:space="preserve"> </w:t>
            </w:r>
            <w:r w:rsidRPr="00B7657C">
              <w:rPr>
                <w:rFonts w:eastAsia="Calibri"/>
                <w:i/>
                <w:spacing w:val="-1"/>
                <w:sz w:val="24"/>
                <w:szCs w:val="24"/>
              </w:rPr>
              <w:t>i</w:t>
            </w:r>
            <w:r w:rsidRPr="00B7657C">
              <w:rPr>
                <w:rFonts w:eastAsia="Calibri"/>
                <w:i/>
                <w:spacing w:val="2"/>
                <w:sz w:val="24"/>
                <w:szCs w:val="24"/>
              </w:rPr>
              <w:t>n</w:t>
            </w:r>
            <w:r w:rsidRPr="00B7657C">
              <w:rPr>
                <w:rFonts w:eastAsia="Calibri"/>
                <w:i/>
                <w:sz w:val="24"/>
                <w:szCs w:val="24"/>
              </w:rPr>
              <w:t>,</w:t>
            </w:r>
            <w:r w:rsidRPr="00B7657C">
              <w:rPr>
                <w:rFonts w:eastAsia="Calibri"/>
                <w:i/>
                <w:spacing w:val="39"/>
                <w:sz w:val="24"/>
                <w:szCs w:val="24"/>
              </w:rPr>
              <w:t xml:space="preserve"> </w:t>
            </w:r>
            <w:r w:rsidRPr="00B7657C">
              <w:rPr>
                <w:rFonts w:eastAsia="Calibri"/>
                <w:w w:val="101"/>
                <w:sz w:val="24"/>
                <w:szCs w:val="24"/>
              </w:rPr>
              <w:t>d</w:t>
            </w:r>
            <w:r w:rsidRPr="00B7657C">
              <w:rPr>
                <w:rFonts w:eastAsia="Calibri"/>
                <w:spacing w:val="-1"/>
                <w:w w:val="101"/>
                <w:sz w:val="24"/>
                <w:szCs w:val="24"/>
              </w:rPr>
              <w:t>a</w:t>
            </w:r>
            <w:r w:rsidRPr="00B7657C">
              <w:rPr>
                <w:rFonts w:eastAsia="Calibri"/>
                <w:w w:val="101"/>
                <w:sz w:val="24"/>
                <w:szCs w:val="24"/>
              </w:rPr>
              <w:t xml:space="preserve">n </w:t>
            </w:r>
            <w:r w:rsidRPr="00B7657C">
              <w:rPr>
                <w:rFonts w:eastAsia="Calibri"/>
                <w:i/>
                <w:spacing w:val="2"/>
                <w:w w:val="101"/>
                <w:sz w:val="24"/>
                <w:szCs w:val="24"/>
              </w:rPr>
              <w:t>b</w:t>
            </w:r>
            <w:r w:rsidRPr="00B7657C">
              <w:rPr>
                <w:rFonts w:eastAsia="Calibri"/>
                <w:i/>
                <w:spacing w:val="1"/>
                <w:w w:val="101"/>
                <w:sz w:val="24"/>
                <w:szCs w:val="24"/>
              </w:rPr>
              <w:t>r</w:t>
            </w:r>
            <w:r w:rsidRPr="00B7657C">
              <w:rPr>
                <w:rFonts w:eastAsia="Calibri"/>
                <w:i/>
                <w:w w:val="101"/>
                <w:sz w:val="24"/>
                <w:szCs w:val="24"/>
              </w:rPr>
              <w:t>e</w:t>
            </w:r>
            <w:r w:rsidRPr="00B7657C">
              <w:rPr>
                <w:rFonts w:eastAsia="Calibri"/>
                <w:i/>
                <w:spacing w:val="2"/>
                <w:w w:val="101"/>
                <w:sz w:val="24"/>
                <w:szCs w:val="24"/>
              </w:rPr>
              <w:t>a</w:t>
            </w:r>
            <w:r w:rsidRPr="00B7657C">
              <w:rPr>
                <w:rFonts w:eastAsia="Calibri"/>
                <w:i/>
                <w:w w:val="101"/>
                <w:sz w:val="24"/>
                <w:szCs w:val="24"/>
              </w:rPr>
              <w:t>k</w:t>
            </w:r>
          </w:p>
        </w:tc>
        <w:tc>
          <w:tcPr>
            <w:tcW w:w="507"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40" w:right="29"/>
              <w:jc w:val="center"/>
              <w:rPr>
                <w:rFonts w:eastAsia="Calibri"/>
                <w:b/>
                <w:spacing w:val="-1"/>
                <w:sz w:val="24"/>
                <w:szCs w:val="24"/>
              </w:rPr>
            </w:pPr>
            <w:r w:rsidRPr="00B7657C">
              <w:rPr>
                <w:rFonts w:eastAsia="Calibri"/>
                <w:b/>
                <w:spacing w:val="-1"/>
                <w:sz w:val="24"/>
                <w:szCs w:val="24"/>
              </w:rPr>
              <w:t>12</w:t>
            </w:r>
          </w:p>
        </w:tc>
        <w:tc>
          <w:tcPr>
            <w:tcW w:w="1336"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z w:val="24"/>
                <w:szCs w:val="24"/>
              </w:rPr>
            </w:pPr>
            <w:r w:rsidRPr="00B7657C">
              <w:rPr>
                <w:rFonts w:eastAsia="Calibri"/>
                <w:spacing w:val="-1"/>
                <w:w w:val="101"/>
                <w:sz w:val="24"/>
                <w:szCs w:val="24"/>
              </w:rPr>
              <w:t>a</w:t>
            </w:r>
            <w:r w:rsidRPr="00B7657C">
              <w:rPr>
                <w:rFonts w:eastAsia="Calibri"/>
                <w:w w:val="101"/>
                <w:sz w:val="24"/>
                <w:szCs w:val="24"/>
              </w:rPr>
              <w:t>r</w:t>
            </w:r>
            <w:r w:rsidRPr="00B7657C">
              <w:rPr>
                <w:rFonts w:eastAsia="Calibri"/>
                <w:spacing w:val="-1"/>
                <w:w w:val="101"/>
                <w:sz w:val="24"/>
                <w:szCs w:val="24"/>
              </w:rPr>
              <w:t>a</w:t>
            </w:r>
            <w:r w:rsidRPr="00B7657C">
              <w:rPr>
                <w:rFonts w:eastAsia="Calibri"/>
                <w:w w:val="101"/>
                <w:sz w:val="24"/>
                <w:szCs w:val="24"/>
              </w:rPr>
              <w:t>n</w:t>
            </w:r>
            <w:r w:rsidRPr="00B7657C">
              <w:rPr>
                <w:rFonts w:eastAsia="Calibri"/>
                <w:spacing w:val="1"/>
                <w:w w:val="101"/>
                <w:sz w:val="24"/>
                <w:szCs w:val="24"/>
              </w:rPr>
              <w:t>s</w:t>
            </w:r>
            <w:r w:rsidRPr="00B7657C">
              <w:rPr>
                <w:rFonts w:eastAsia="Calibri"/>
                <w:w w:val="101"/>
                <w:sz w:val="24"/>
                <w:szCs w:val="24"/>
              </w:rPr>
              <w:t>em</w:t>
            </w:r>
            <w:r w:rsidRPr="00B7657C">
              <w:rPr>
                <w:rFonts w:eastAsia="Calibri"/>
                <w:spacing w:val="1"/>
                <w:w w:val="101"/>
                <w:sz w:val="24"/>
                <w:szCs w:val="24"/>
              </w:rPr>
              <w:t>e</w:t>
            </w:r>
            <w:r w:rsidRPr="00B7657C">
              <w:rPr>
                <w:rFonts w:eastAsia="Calibri"/>
                <w:w w:val="101"/>
                <w:sz w:val="24"/>
                <w:szCs w:val="24"/>
              </w:rPr>
              <w:t xml:space="preserve">n </w:t>
            </w:r>
            <w:r w:rsidRPr="00B7657C">
              <w:rPr>
                <w:rFonts w:eastAsia="Calibri"/>
                <w:spacing w:val="-1"/>
                <w:w w:val="101"/>
                <w:sz w:val="24"/>
                <w:szCs w:val="24"/>
              </w:rPr>
              <w:t>i</w:t>
            </w:r>
            <w:r w:rsidRPr="00B7657C">
              <w:rPr>
                <w:rFonts w:eastAsia="Calibri"/>
                <w:w w:val="101"/>
                <w:sz w:val="24"/>
                <w:szCs w:val="24"/>
              </w:rPr>
              <w:t>r</w:t>
            </w:r>
            <w:r w:rsidRPr="00B7657C">
              <w:rPr>
                <w:rFonts w:eastAsia="Calibri"/>
                <w:spacing w:val="-1"/>
                <w:w w:val="101"/>
                <w:sz w:val="24"/>
                <w:szCs w:val="24"/>
              </w:rPr>
              <w:t>i</w:t>
            </w:r>
            <w:r w:rsidRPr="00B7657C">
              <w:rPr>
                <w:rFonts w:eastAsia="Calibri"/>
                <w:w w:val="101"/>
                <w:sz w:val="24"/>
                <w:szCs w:val="24"/>
              </w:rPr>
              <w:t>n</w:t>
            </w:r>
            <w:r w:rsidRPr="00B7657C">
              <w:rPr>
                <w:rFonts w:eastAsia="Calibri"/>
                <w:spacing w:val="1"/>
                <w:w w:val="101"/>
                <w:sz w:val="24"/>
                <w:szCs w:val="24"/>
              </w:rPr>
              <w:t>g</w:t>
            </w:r>
            <w:r w:rsidRPr="00B7657C">
              <w:rPr>
                <w:rFonts w:eastAsia="Calibri"/>
                <w:spacing w:val="-1"/>
                <w:w w:val="101"/>
                <w:sz w:val="24"/>
                <w:szCs w:val="24"/>
              </w:rPr>
              <w:t>a</w:t>
            </w:r>
            <w:r w:rsidRPr="00B7657C">
              <w:rPr>
                <w:rFonts w:eastAsia="Calibri"/>
                <w:w w:val="101"/>
                <w:sz w:val="24"/>
                <w:szCs w:val="24"/>
              </w:rPr>
              <w:t>n mu</w:t>
            </w:r>
            <w:r w:rsidRPr="00B7657C">
              <w:rPr>
                <w:rFonts w:eastAsia="Calibri"/>
                <w:spacing w:val="2"/>
                <w:w w:val="101"/>
                <w:sz w:val="24"/>
                <w:szCs w:val="24"/>
              </w:rPr>
              <w:t>s</w:t>
            </w:r>
            <w:r w:rsidRPr="00B7657C">
              <w:rPr>
                <w:rFonts w:eastAsia="Calibri"/>
                <w:spacing w:val="-1"/>
                <w:w w:val="101"/>
                <w:sz w:val="24"/>
                <w:szCs w:val="24"/>
              </w:rPr>
              <w:t>i</w:t>
            </w:r>
            <w:r w:rsidRPr="00B7657C">
              <w:rPr>
                <w:rFonts w:eastAsia="Calibri"/>
                <w:w w:val="101"/>
                <w:sz w:val="24"/>
                <w:szCs w:val="24"/>
              </w:rPr>
              <w:t>k</w:t>
            </w:r>
          </w:p>
        </w:tc>
        <w:tc>
          <w:tcPr>
            <w:tcW w:w="1551"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kreatif,</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bernalar kritis</w:t>
            </w:r>
          </w:p>
        </w:tc>
        <w:tc>
          <w:tcPr>
            <w:tcW w:w="1709"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rhythmic pattern: pola irama yang berulang</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progressi chord: perjalanan urutan chord</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introduction: kalimat musik pembuka</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interlude: melodi pada bagian tengah lagu</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coda/ending: kalimat musik penutup</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fill in: variasi ritmis sebagai penanda pergantian frase</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break: berhenti sesuai hitungan di salah satu bagian lagu, bertujuan untuk menambah dinamika</w:t>
            </w:r>
          </w:p>
        </w:tc>
      </w:tr>
      <w:tr w:rsidR="00770645" w:rsidRPr="00B7657C" w:rsidTr="005F3556">
        <w:trPr>
          <w:trHeight w:val="240"/>
        </w:trPr>
        <w:tc>
          <w:tcPr>
            <w:tcW w:w="709"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40" w:right="29"/>
              <w:jc w:val="center"/>
              <w:rPr>
                <w:rFonts w:eastAsia="Calibri"/>
                <w:b/>
                <w:spacing w:val="-1"/>
                <w:sz w:val="24"/>
                <w:szCs w:val="24"/>
              </w:rPr>
            </w:pPr>
            <w:r w:rsidRPr="00B7657C">
              <w:rPr>
                <w:rFonts w:eastAsia="Calibri"/>
                <w:b/>
                <w:spacing w:val="-1"/>
                <w:sz w:val="24"/>
                <w:szCs w:val="24"/>
              </w:rPr>
              <w:t>11.5</w:t>
            </w:r>
          </w:p>
        </w:tc>
        <w:tc>
          <w:tcPr>
            <w:tcW w:w="1701"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z w:val="24"/>
                <w:szCs w:val="24"/>
              </w:rPr>
            </w:pPr>
            <w:r w:rsidRPr="00B7657C">
              <w:rPr>
                <w:rFonts w:eastAsia="Calibri"/>
                <w:spacing w:val="1"/>
                <w:sz w:val="24"/>
                <w:szCs w:val="24"/>
              </w:rPr>
              <w:t>P</w:t>
            </w:r>
            <w:r w:rsidRPr="00B7657C">
              <w:rPr>
                <w:rFonts w:eastAsia="Calibri"/>
                <w:sz w:val="24"/>
                <w:szCs w:val="24"/>
              </w:rPr>
              <w:t>e</w:t>
            </w:r>
            <w:r w:rsidRPr="00B7657C">
              <w:rPr>
                <w:rFonts w:eastAsia="Calibri"/>
                <w:spacing w:val="2"/>
                <w:sz w:val="24"/>
                <w:szCs w:val="24"/>
              </w:rPr>
              <w:t>s</w:t>
            </w:r>
            <w:r w:rsidRPr="00B7657C">
              <w:rPr>
                <w:rFonts w:eastAsia="Calibri"/>
                <w:sz w:val="24"/>
                <w:szCs w:val="24"/>
              </w:rPr>
              <w:t>e</w:t>
            </w:r>
            <w:r w:rsidRPr="00B7657C">
              <w:rPr>
                <w:rFonts w:eastAsia="Calibri"/>
                <w:spacing w:val="1"/>
                <w:sz w:val="24"/>
                <w:szCs w:val="24"/>
              </w:rPr>
              <w:t>r</w:t>
            </w:r>
            <w:r w:rsidRPr="00B7657C">
              <w:rPr>
                <w:rFonts w:eastAsia="Calibri"/>
                <w:spacing w:val="-2"/>
                <w:sz w:val="24"/>
                <w:szCs w:val="24"/>
              </w:rPr>
              <w:t>t</w:t>
            </w:r>
            <w:r w:rsidRPr="00B7657C">
              <w:rPr>
                <w:rFonts w:eastAsia="Calibri"/>
                <w:sz w:val="24"/>
                <w:szCs w:val="24"/>
              </w:rPr>
              <w:t>a</w:t>
            </w:r>
            <w:r w:rsidRPr="00B7657C">
              <w:rPr>
                <w:rFonts w:eastAsia="Calibri"/>
                <w:spacing w:val="6"/>
                <w:sz w:val="24"/>
                <w:szCs w:val="24"/>
              </w:rPr>
              <w:t xml:space="preserve"> </w:t>
            </w:r>
            <w:r w:rsidRPr="00B7657C">
              <w:rPr>
                <w:rFonts w:eastAsia="Calibri"/>
                <w:sz w:val="24"/>
                <w:szCs w:val="24"/>
              </w:rPr>
              <w:t>d</w:t>
            </w:r>
            <w:r w:rsidRPr="00B7657C">
              <w:rPr>
                <w:rFonts w:eastAsia="Calibri"/>
                <w:spacing w:val="-1"/>
                <w:sz w:val="24"/>
                <w:szCs w:val="24"/>
              </w:rPr>
              <w:t>i</w:t>
            </w:r>
            <w:r w:rsidRPr="00B7657C">
              <w:rPr>
                <w:rFonts w:eastAsia="Calibri"/>
                <w:sz w:val="24"/>
                <w:szCs w:val="24"/>
              </w:rPr>
              <w:t>d</w:t>
            </w:r>
            <w:r w:rsidRPr="00B7657C">
              <w:rPr>
                <w:rFonts w:eastAsia="Calibri"/>
                <w:spacing w:val="-1"/>
                <w:sz w:val="24"/>
                <w:szCs w:val="24"/>
              </w:rPr>
              <w:t>i</w:t>
            </w:r>
            <w:r w:rsidRPr="00B7657C">
              <w:rPr>
                <w:rFonts w:eastAsia="Calibri"/>
                <w:sz w:val="24"/>
                <w:szCs w:val="24"/>
              </w:rPr>
              <w:t>k</w:t>
            </w:r>
            <w:r w:rsidRPr="00B7657C">
              <w:rPr>
                <w:rFonts w:eastAsia="Calibri"/>
                <w:spacing w:val="4"/>
                <w:sz w:val="24"/>
                <w:szCs w:val="24"/>
              </w:rPr>
              <w:t xml:space="preserve"> </w:t>
            </w:r>
            <w:r w:rsidRPr="00B7657C">
              <w:rPr>
                <w:rFonts w:eastAsia="Calibri"/>
                <w:w w:val="101"/>
                <w:sz w:val="24"/>
                <w:szCs w:val="24"/>
              </w:rPr>
              <w:t>m</w:t>
            </w:r>
            <w:r w:rsidRPr="00B7657C">
              <w:rPr>
                <w:rFonts w:eastAsia="Calibri"/>
                <w:spacing w:val="-1"/>
                <w:w w:val="101"/>
                <w:sz w:val="24"/>
                <w:szCs w:val="24"/>
              </w:rPr>
              <w:t>a</w:t>
            </w:r>
            <w:r w:rsidRPr="00B7657C">
              <w:rPr>
                <w:rFonts w:eastAsia="Calibri"/>
                <w:w w:val="101"/>
                <w:sz w:val="24"/>
                <w:szCs w:val="24"/>
              </w:rPr>
              <w:t xml:space="preserve">mpu </w:t>
            </w:r>
            <w:r w:rsidRPr="00B7657C">
              <w:rPr>
                <w:rFonts w:eastAsia="Calibri"/>
                <w:sz w:val="24"/>
                <w:szCs w:val="24"/>
              </w:rPr>
              <w:t>me</w:t>
            </w:r>
            <w:r w:rsidRPr="00B7657C">
              <w:rPr>
                <w:rFonts w:eastAsia="Calibri"/>
                <w:spacing w:val="1"/>
                <w:sz w:val="24"/>
                <w:szCs w:val="24"/>
              </w:rPr>
              <w:t>m</w:t>
            </w:r>
            <w:r w:rsidRPr="00B7657C">
              <w:rPr>
                <w:rFonts w:eastAsia="Calibri"/>
                <w:sz w:val="24"/>
                <w:szCs w:val="24"/>
              </w:rPr>
              <w:t>bu</w:t>
            </w:r>
            <w:r w:rsidRPr="00B7657C">
              <w:rPr>
                <w:rFonts w:eastAsia="Calibri"/>
                <w:spacing w:val="-1"/>
                <w:sz w:val="24"/>
                <w:szCs w:val="24"/>
              </w:rPr>
              <w:t>a</w:t>
            </w:r>
            <w:r w:rsidRPr="00B7657C">
              <w:rPr>
                <w:rFonts w:eastAsia="Calibri"/>
                <w:sz w:val="24"/>
                <w:szCs w:val="24"/>
              </w:rPr>
              <w:t>t</w:t>
            </w:r>
            <w:r w:rsidRPr="00B7657C">
              <w:rPr>
                <w:rFonts w:eastAsia="Calibri"/>
                <w:spacing w:val="7"/>
                <w:sz w:val="24"/>
                <w:szCs w:val="24"/>
              </w:rPr>
              <w:t xml:space="preserve"> </w:t>
            </w:r>
            <w:r w:rsidRPr="00B7657C">
              <w:rPr>
                <w:rFonts w:eastAsia="Calibri"/>
                <w:spacing w:val="-1"/>
                <w:sz w:val="24"/>
                <w:szCs w:val="24"/>
              </w:rPr>
              <w:t>k</w:t>
            </w:r>
            <w:r w:rsidRPr="00B7657C">
              <w:rPr>
                <w:rFonts w:eastAsia="Calibri"/>
                <w:sz w:val="24"/>
                <w:szCs w:val="24"/>
              </w:rPr>
              <w:t>omp</w:t>
            </w:r>
            <w:r w:rsidRPr="00B7657C">
              <w:rPr>
                <w:rFonts w:eastAsia="Calibri"/>
                <w:spacing w:val="-1"/>
                <w:sz w:val="24"/>
                <w:szCs w:val="24"/>
              </w:rPr>
              <w:t>o</w:t>
            </w:r>
            <w:r w:rsidRPr="00B7657C">
              <w:rPr>
                <w:rFonts w:eastAsia="Calibri"/>
                <w:spacing w:val="2"/>
                <w:sz w:val="24"/>
                <w:szCs w:val="24"/>
              </w:rPr>
              <w:t>s</w:t>
            </w:r>
            <w:r w:rsidRPr="00B7657C">
              <w:rPr>
                <w:rFonts w:eastAsia="Calibri"/>
                <w:spacing w:val="-1"/>
                <w:sz w:val="24"/>
                <w:szCs w:val="24"/>
              </w:rPr>
              <w:t>i</w:t>
            </w:r>
            <w:r w:rsidRPr="00B7657C">
              <w:rPr>
                <w:rFonts w:eastAsia="Calibri"/>
                <w:spacing w:val="2"/>
                <w:sz w:val="24"/>
                <w:szCs w:val="24"/>
              </w:rPr>
              <w:t>s</w:t>
            </w:r>
            <w:r w:rsidRPr="00B7657C">
              <w:rPr>
                <w:rFonts w:eastAsia="Calibri"/>
                <w:sz w:val="24"/>
                <w:szCs w:val="24"/>
              </w:rPr>
              <w:t>i</w:t>
            </w:r>
            <w:r w:rsidRPr="00B7657C">
              <w:rPr>
                <w:rFonts w:eastAsia="Calibri"/>
                <w:spacing w:val="8"/>
                <w:sz w:val="24"/>
                <w:szCs w:val="24"/>
              </w:rPr>
              <w:t xml:space="preserve"> </w:t>
            </w:r>
            <w:r w:rsidRPr="00B7657C">
              <w:rPr>
                <w:rFonts w:eastAsia="Calibri"/>
                <w:w w:val="101"/>
                <w:sz w:val="24"/>
                <w:szCs w:val="24"/>
              </w:rPr>
              <w:t>mu</w:t>
            </w:r>
            <w:r w:rsidRPr="00B7657C">
              <w:rPr>
                <w:rFonts w:eastAsia="Calibri"/>
                <w:spacing w:val="1"/>
                <w:w w:val="101"/>
                <w:sz w:val="24"/>
                <w:szCs w:val="24"/>
              </w:rPr>
              <w:t>s</w:t>
            </w:r>
            <w:r w:rsidRPr="00B7657C">
              <w:rPr>
                <w:rFonts w:eastAsia="Calibri"/>
                <w:spacing w:val="-1"/>
                <w:w w:val="101"/>
                <w:sz w:val="24"/>
                <w:szCs w:val="24"/>
              </w:rPr>
              <w:t>i</w:t>
            </w:r>
            <w:r w:rsidRPr="00B7657C">
              <w:rPr>
                <w:rFonts w:eastAsia="Calibri"/>
                <w:w w:val="101"/>
                <w:sz w:val="24"/>
                <w:szCs w:val="24"/>
              </w:rPr>
              <w:t xml:space="preserve">k </w:t>
            </w:r>
            <w:r w:rsidRPr="00B7657C">
              <w:rPr>
                <w:rFonts w:eastAsia="Calibri"/>
                <w:spacing w:val="-1"/>
                <w:sz w:val="24"/>
                <w:szCs w:val="24"/>
              </w:rPr>
              <w:t>i</w:t>
            </w:r>
            <w:r w:rsidRPr="00B7657C">
              <w:rPr>
                <w:rFonts w:eastAsia="Calibri"/>
                <w:sz w:val="24"/>
                <w:szCs w:val="24"/>
              </w:rPr>
              <w:t>n</w:t>
            </w:r>
            <w:r w:rsidRPr="00B7657C">
              <w:rPr>
                <w:rFonts w:eastAsia="Calibri"/>
                <w:spacing w:val="1"/>
                <w:sz w:val="24"/>
                <w:szCs w:val="24"/>
              </w:rPr>
              <w:t>s</w:t>
            </w:r>
            <w:r w:rsidRPr="00B7657C">
              <w:rPr>
                <w:rFonts w:eastAsia="Calibri"/>
                <w:spacing w:val="-2"/>
                <w:sz w:val="24"/>
                <w:szCs w:val="24"/>
              </w:rPr>
              <w:t>t</w:t>
            </w:r>
            <w:r w:rsidRPr="00B7657C">
              <w:rPr>
                <w:rFonts w:eastAsia="Calibri"/>
                <w:sz w:val="24"/>
                <w:szCs w:val="24"/>
              </w:rPr>
              <w:t>rum</w:t>
            </w:r>
            <w:r w:rsidRPr="00B7657C">
              <w:rPr>
                <w:rFonts w:eastAsia="Calibri"/>
                <w:spacing w:val="1"/>
                <w:sz w:val="24"/>
                <w:szCs w:val="24"/>
              </w:rPr>
              <w:t>e</w:t>
            </w:r>
            <w:r w:rsidRPr="00B7657C">
              <w:rPr>
                <w:rFonts w:eastAsia="Calibri"/>
                <w:sz w:val="24"/>
                <w:szCs w:val="24"/>
              </w:rPr>
              <w:t>n</w:t>
            </w:r>
            <w:r w:rsidRPr="00B7657C">
              <w:rPr>
                <w:rFonts w:eastAsia="Calibri"/>
                <w:spacing w:val="-2"/>
                <w:sz w:val="24"/>
                <w:szCs w:val="24"/>
              </w:rPr>
              <w:t>t</w:t>
            </w:r>
            <w:r w:rsidRPr="00B7657C">
              <w:rPr>
                <w:rFonts w:eastAsia="Calibri"/>
                <w:spacing w:val="-1"/>
                <w:sz w:val="24"/>
                <w:szCs w:val="24"/>
              </w:rPr>
              <w:t>ali</w:t>
            </w:r>
            <w:r w:rsidRPr="00B7657C">
              <w:rPr>
                <w:rFonts w:eastAsia="Calibri"/>
                <w:sz w:val="24"/>
                <w:szCs w:val="24"/>
              </w:rPr>
              <w:t>a</w:t>
            </w:r>
            <w:r w:rsidRPr="00B7657C">
              <w:rPr>
                <w:rFonts w:eastAsia="Calibri"/>
                <w:spacing w:val="11"/>
                <w:sz w:val="24"/>
                <w:szCs w:val="24"/>
              </w:rPr>
              <w:t xml:space="preserve"> </w:t>
            </w:r>
            <w:r w:rsidRPr="00B7657C">
              <w:rPr>
                <w:rFonts w:eastAsia="Calibri"/>
                <w:spacing w:val="-1"/>
                <w:sz w:val="24"/>
                <w:szCs w:val="24"/>
              </w:rPr>
              <w:t>ya</w:t>
            </w:r>
            <w:r w:rsidRPr="00B7657C">
              <w:rPr>
                <w:rFonts w:eastAsia="Calibri"/>
                <w:sz w:val="24"/>
                <w:szCs w:val="24"/>
              </w:rPr>
              <w:t>ng</w:t>
            </w:r>
            <w:r w:rsidRPr="00B7657C">
              <w:rPr>
                <w:rFonts w:eastAsia="Calibri"/>
                <w:spacing w:val="5"/>
                <w:sz w:val="24"/>
                <w:szCs w:val="24"/>
              </w:rPr>
              <w:t xml:space="preserve"> </w:t>
            </w:r>
            <w:r w:rsidRPr="00B7657C">
              <w:rPr>
                <w:rFonts w:eastAsia="Calibri"/>
                <w:w w:val="101"/>
                <w:sz w:val="24"/>
                <w:szCs w:val="24"/>
              </w:rPr>
              <w:t>beri</w:t>
            </w:r>
            <w:r w:rsidRPr="00B7657C">
              <w:rPr>
                <w:rFonts w:eastAsia="Calibri"/>
                <w:spacing w:val="1"/>
                <w:w w:val="101"/>
                <w:sz w:val="24"/>
                <w:szCs w:val="24"/>
              </w:rPr>
              <w:t>s</w:t>
            </w:r>
            <w:r w:rsidRPr="00B7657C">
              <w:rPr>
                <w:rFonts w:eastAsia="Calibri"/>
                <w:w w:val="101"/>
                <w:sz w:val="24"/>
                <w:szCs w:val="24"/>
              </w:rPr>
              <w:t xml:space="preserve">i </w:t>
            </w:r>
            <w:r w:rsidRPr="00B7657C">
              <w:rPr>
                <w:rFonts w:eastAsia="Calibri"/>
                <w:i/>
                <w:spacing w:val="2"/>
                <w:sz w:val="24"/>
                <w:szCs w:val="24"/>
              </w:rPr>
              <w:t>m</w:t>
            </w:r>
            <w:r w:rsidRPr="00B7657C">
              <w:rPr>
                <w:rFonts w:eastAsia="Calibri"/>
                <w:i/>
                <w:sz w:val="24"/>
                <w:szCs w:val="24"/>
              </w:rPr>
              <w:t>e</w:t>
            </w:r>
            <w:r w:rsidRPr="00B7657C">
              <w:rPr>
                <w:rFonts w:eastAsia="Calibri"/>
                <w:i/>
                <w:spacing w:val="-1"/>
                <w:sz w:val="24"/>
                <w:szCs w:val="24"/>
              </w:rPr>
              <w:t>l</w:t>
            </w:r>
            <w:r w:rsidRPr="00B7657C">
              <w:rPr>
                <w:rFonts w:eastAsia="Calibri"/>
                <w:i/>
                <w:spacing w:val="2"/>
                <w:sz w:val="24"/>
                <w:szCs w:val="24"/>
              </w:rPr>
              <w:t>od</w:t>
            </w:r>
            <w:r w:rsidRPr="00B7657C">
              <w:rPr>
                <w:rFonts w:eastAsia="Calibri"/>
                <w:i/>
                <w:sz w:val="24"/>
                <w:szCs w:val="24"/>
              </w:rPr>
              <w:t>y</w:t>
            </w:r>
            <w:r w:rsidRPr="00B7657C">
              <w:rPr>
                <w:rFonts w:eastAsia="Calibri"/>
                <w:i/>
                <w:spacing w:val="-2"/>
                <w:sz w:val="24"/>
                <w:szCs w:val="24"/>
              </w:rPr>
              <w:t xml:space="preserve"> </w:t>
            </w:r>
            <w:r w:rsidRPr="00B7657C">
              <w:rPr>
                <w:rFonts w:eastAsia="Calibri"/>
                <w:sz w:val="24"/>
                <w:szCs w:val="24"/>
              </w:rPr>
              <w:t xml:space="preserve">, </w:t>
            </w:r>
            <w:r w:rsidRPr="00B7657C">
              <w:rPr>
                <w:rFonts w:eastAsia="Calibri"/>
                <w:i/>
                <w:spacing w:val="2"/>
                <w:sz w:val="24"/>
                <w:szCs w:val="24"/>
              </w:rPr>
              <w:t>ha</w:t>
            </w:r>
            <w:r w:rsidRPr="00B7657C">
              <w:rPr>
                <w:rFonts w:eastAsia="Calibri"/>
                <w:i/>
                <w:spacing w:val="1"/>
                <w:sz w:val="24"/>
                <w:szCs w:val="24"/>
              </w:rPr>
              <w:t>r</w:t>
            </w:r>
            <w:r w:rsidRPr="00B7657C">
              <w:rPr>
                <w:rFonts w:eastAsia="Calibri"/>
                <w:i/>
                <w:spacing w:val="2"/>
                <w:sz w:val="24"/>
                <w:szCs w:val="24"/>
              </w:rPr>
              <w:t>mon</w:t>
            </w:r>
            <w:r w:rsidRPr="00B7657C">
              <w:rPr>
                <w:rFonts w:eastAsia="Calibri"/>
                <w:i/>
                <w:sz w:val="24"/>
                <w:szCs w:val="24"/>
              </w:rPr>
              <w:t>y</w:t>
            </w:r>
            <w:r w:rsidRPr="00B7657C">
              <w:rPr>
                <w:rFonts w:eastAsia="Calibri"/>
                <w:i/>
                <w:spacing w:val="43"/>
                <w:sz w:val="24"/>
                <w:szCs w:val="24"/>
              </w:rPr>
              <w:t xml:space="preserve"> </w:t>
            </w:r>
            <w:r w:rsidRPr="00B7657C">
              <w:rPr>
                <w:rFonts w:eastAsia="Calibri"/>
                <w:w w:val="101"/>
                <w:sz w:val="24"/>
                <w:szCs w:val="24"/>
              </w:rPr>
              <w:t>d</w:t>
            </w:r>
            <w:r w:rsidRPr="00B7657C">
              <w:rPr>
                <w:rFonts w:eastAsia="Calibri"/>
                <w:spacing w:val="-1"/>
                <w:w w:val="101"/>
                <w:sz w:val="24"/>
                <w:szCs w:val="24"/>
              </w:rPr>
              <w:t>a</w:t>
            </w:r>
            <w:r w:rsidRPr="00B7657C">
              <w:rPr>
                <w:rFonts w:eastAsia="Calibri"/>
                <w:w w:val="101"/>
                <w:sz w:val="24"/>
                <w:szCs w:val="24"/>
              </w:rPr>
              <w:t xml:space="preserve">n </w:t>
            </w:r>
            <w:r w:rsidRPr="00B7657C">
              <w:rPr>
                <w:rFonts w:eastAsia="Calibri"/>
                <w:i/>
                <w:spacing w:val="1"/>
                <w:sz w:val="24"/>
                <w:szCs w:val="24"/>
              </w:rPr>
              <w:t>r</w:t>
            </w:r>
            <w:r w:rsidRPr="00B7657C">
              <w:rPr>
                <w:rFonts w:eastAsia="Calibri"/>
                <w:i/>
                <w:spacing w:val="2"/>
                <w:sz w:val="24"/>
                <w:szCs w:val="24"/>
              </w:rPr>
              <w:t>h</w:t>
            </w:r>
            <w:r w:rsidRPr="00B7657C">
              <w:rPr>
                <w:rFonts w:eastAsia="Calibri"/>
                <w:i/>
                <w:sz w:val="24"/>
                <w:szCs w:val="24"/>
              </w:rPr>
              <w:t>y</w:t>
            </w:r>
            <w:r w:rsidRPr="00B7657C">
              <w:rPr>
                <w:rFonts w:eastAsia="Calibri"/>
                <w:i/>
                <w:spacing w:val="-1"/>
                <w:sz w:val="24"/>
                <w:szCs w:val="24"/>
              </w:rPr>
              <w:t>t</w:t>
            </w:r>
            <w:r w:rsidRPr="00B7657C">
              <w:rPr>
                <w:rFonts w:eastAsia="Calibri"/>
                <w:i/>
                <w:spacing w:val="2"/>
                <w:sz w:val="24"/>
                <w:szCs w:val="24"/>
              </w:rPr>
              <w:t>h</w:t>
            </w:r>
            <w:r w:rsidRPr="00B7657C">
              <w:rPr>
                <w:rFonts w:eastAsia="Calibri"/>
                <w:i/>
                <w:sz w:val="24"/>
                <w:szCs w:val="24"/>
              </w:rPr>
              <w:t>m</w:t>
            </w:r>
            <w:r w:rsidRPr="00B7657C">
              <w:rPr>
                <w:rFonts w:eastAsia="Calibri"/>
                <w:i/>
                <w:spacing w:val="8"/>
                <w:sz w:val="24"/>
                <w:szCs w:val="24"/>
              </w:rPr>
              <w:t xml:space="preserve"> </w:t>
            </w:r>
            <w:r w:rsidRPr="00B7657C">
              <w:rPr>
                <w:rFonts w:eastAsia="Calibri"/>
                <w:i/>
                <w:spacing w:val="2"/>
                <w:sz w:val="24"/>
                <w:szCs w:val="24"/>
              </w:rPr>
              <w:t>pa</w:t>
            </w:r>
            <w:r w:rsidRPr="00B7657C">
              <w:rPr>
                <w:rFonts w:eastAsia="Calibri"/>
                <w:i/>
                <w:spacing w:val="-2"/>
                <w:sz w:val="24"/>
                <w:szCs w:val="24"/>
              </w:rPr>
              <w:t>tt</w:t>
            </w:r>
            <w:r w:rsidRPr="00B7657C">
              <w:rPr>
                <w:rFonts w:eastAsia="Calibri"/>
                <w:i/>
                <w:sz w:val="24"/>
                <w:szCs w:val="24"/>
              </w:rPr>
              <w:t>e</w:t>
            </w:r>
            <w:r w:rsidRPr="00B7657C">
              <w:rPr>
                <w:rFonts w:eastAsia="Calibri"/>
                <w:i/>
                <w:spacing w:val="1"/>
                <w:sz w:val="24"/>
                <w:szCs w:val="24"/>
              </w:rPr>
              <w:t>r</w:t>
            </w:r>
            <w:r w:rsidRPr="00B7657C">
              <w:rPr>
                <w:rFonts w:eastAsia="Calibri"/>
                <w:i/>
                <w:sz w:val="24"/>
                <w:szCs w:val="24"/>
              </w:rPr>
              <w:t xml:space="preserve">n </w:t>
            </w:r>
            <w:r w:rsidRPr="00B7657C">
              <w:rPr>
                <w:rFonts w:eastAsia="Calibri"/>
                <w:i/>
                <w:spacing w:val="1"/>
                <w:sz w:val="24"/>
                <w:szCs w:val="24"/>
              </w:rPr>
              <w:t xml:space="preserve"> </w:t>
            </w:r>
            <w:r w:rsidRPr="00B7657C">
              <w:rPr>
                <w:rFonts w:eastAsia="Calibri"/>
                <w:sz w:val="24"/>
                <w:szCs w:val="24"/>
              </w:rPr>
              <w:t>den</w:t>
            </w:r>
            <w:r w:rsidRPr="00B7657C">
              <w:rPr>
                <w:rFonts w:eastAsia="Calibri"/>
                <w:spacing w:val="1"/>
                <w:sz w:val="24"/>
                <w:szCs w:val="24"/>
              </w:rPr>
              <w:t>g</w:t>
            </w:r>
            <w:r w:rsidRPr="00B7657C">
              <w:rPr>
                <w:rFonts w:eastAsia="Calibri"/>
                <w:spacing w:val="-1"/>
                <w:sz w:val="24"/>
                <w:szCs w:val="24"/>
              </w:rPr>
              <w:t>a</w:t>
            </w:r>
            <w:r w:rsidRPr="00B7657C">
              <w:rPr>
                <w:rFonts w:eastAsia="Calibri"/>
                <w:sz w:val="24"/>
                <w:szCs w:val="24"/>
              </w:rPr>
              <w:t>n</w:t>
            </w:r>
            <w:r w:rsidRPr="00B7657C">
              <w:rPr>
                <w:rFonts w:eastAsia="Calibri"/>
                <w:spacing w:val="6"/>
                <w:sz w:val="24"/>
                <w:szCs w:val="24"/>
              </w:rPr>
              <w:t xml:space="preserve"> </w:t>
            </w:r>
            <w:r w:rsidRPr="00B7657C">
              <w:rPr>
                <w:rFonts w:eastAsia="Calibri"/>
                <w:spacing w:val="-1"/>
                <w:w w:val="101"/>
                <w:sz w:val="24"/>
                <w:szCs w:val="24"/>
              </w:rPr>
              <w:t>ala</w:t>
            </w:r>
            <w:r w:rsidRPr="00B7657C">
              <w:rPr>
                <w:rFonts w:eastAsia="Calibri"/>
                <w:w w:val="101"/>
                <w:sz w:val="24"/>
                <w:szCs w:val="24"/>
              </w:rPr>
              <w:t xml:space="preserve">t </w:t>
            </w:r>
            <w:r w:rsidRPr="00B7657C">
              <w:rPr>
                <w:rFonts w:eastAsia="Calibri"/>
                <w:sz w:val="24"/>
                <w:szCs w:val="24"/>
              </w:rPr>
              <w:t>mu</w:t>
            </w:r>
            <w:r w:rsidRPr="00B7657C">
              <w:rPr>
                <w:rFonts w:eastAsia="Calibri"/>
                <w:spacing w:val="2"/>
                <w:sz w:val="24"/>
                <w:szCs w:val="24"/>
              </w:rPr>
              <w:t>s</w:t>
            </w:r>
            <w:r w:rsidRPr="00B7657C">
              <w:rPr>
                <w:rFonts w:eastAsia="Calibri"/>
                <w:spacing w:val="-1"/>
                <w:sz w:val="24"/>
                <w:szCs w:val="24"/>
              </w:rPr>
              <w:t>i</w:t>
            </w:r>
            <w:r w:rsidRPr="00B7657C">
              <w:rPr>
                <w:rFonts w:eastAsia="Calibri"/>
                <w:sz w:val="24"/>
                <w:szCs w:val="24"/>
              </w:rPr>
              <w:t>k</w:t>
            </w:r>
            <w:r w:rsidRPr="00B7657C">
              <w:rPr>
                <w:rFonts w:eastAsia="Calibri"/>
                <w:spacing w:val="5"/>
                <w:sz w:val="24"/>
                <w:szCs w:val="24"/>
              </w:rPr>
              <w:t xml:space="preserve"> </w:t>
            </w:r>
            <w:r w:rsidRPr="00B7657C">
              <w:rPr>
                <w:rFonts w:eastAsia="Calibri"/>
                <w:w w:val="101"/>
                <w:sz w:val="24"/>
                <w:szCs w:val="24"/>
              </w:rPr>
              <w:t>p</w:t>
            </w:r>
            <w:r w:rsidRPr="00B7657C">
              <w:rPr>
                <w:rFonts w:eastAsia="Calibri"/>
                <w:spacing w:val="-1"/>
                <w:w w:val="101"/>
                <w:sz w:val="24"/>
                <w:szCs w:val="24"/>
              </w:rPr>
              <w:t>ili</w:t>
            </w:r>
            <w:r w:rsidRPr="00B7657C">
              <w:rPr>
                <w:rFonts w:eastAsia="Calibri"/>
                <w:w w:val="101"/>
                <w:sz w:val="24"/>
                <w:szCs w:val="24"/>
              </w:rPr>
              <w:t>h</w:t>
            </w:r>
            <w:r w:rsidRPr="00B7657C">
              <w:rPr>
                <w:rFonts w:eastAsia="Calibri"/>
                <w:spacing w:val="-1"/>
                <w:w w:val="101"/>
                <w:sz w:val="24"/>
                <w:szCs w:val="24"/>
              </w:rPr>
              <w:t>a</w:t>
            </w:r>
            <w:r w:rsidRPr="00B7657C">
              <w:rPr>
                <w:rFonts w:eastAsia="Calibri"/>
                <w:w w:val="101"/>
                <w:sz w:val="24"/>
                <w:szCs w:val="24"/>
              </w:rPr>
              <w:t>nn</w:t>
            </w:r>
            <w:r w:rsidRPr="00B7657C">
              <w:rPr>
                <w:rFonts w:eastAsia="Calibri"/>
                <w:spacing w:val="-1"/>
                <w:w w:val="101"/>
                <w:sz w:val="24"/>
                <w:szCs w:val="24"/>
              </w:rPr>
              <w:t>y</w:t>
            </w:r>
            <w:r w:rsidRPr="00B7657C">
              <w:rPr>
                <w:rFonts w:eastAsia="Calibri"/>
                <w:w w:val="101"/>
                <w:sz w:val="24"/>
                <w:szCs w:val="24"/>
              </w:rPr>
              <w:t>a</w:t>
            </w:r>
          </w:p>
        </w:tc>
        <w:tc>
          <w:tcPr>
            <w:tcW w:w="1559"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menciptakan</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berpikir dan bekerja artistik</w:t>
            </w:r>
          </w:p>
        </w:tc>
        <w:tc>
          <w:tcPr>
            <w:tcW w:w="1613"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nada</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ritmis</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timbre</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skill bermusik</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ekspressi</w:t>
            </w:r>
          </w:p>
        </w:tc>
        <w:tc>
          <w:tcPr>
            <w:tcW w:w="1493"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pacing w:val="-1"/>
                <w:sz w:val="24"/>
                <w:szCs w:val="24"/>
              </w:rPr>
            </w:pPr>
            <w:r w:rsidRPr="00B7657C">
              <w:rPr>
                <w:rFonts w:eastAsia="Calibri"/>
                <w:spacing w:val="-1"/>
                <w:sz w:val="24"/>
                <w:szCs w:val="24"/>
              </w:rPr>
              <w:t>membuat komposisi musik instrumentalia</w:t>
            </w:r>
          </w:p>
        </w:tc>
        <w:tc>
          <w:tcPr>
            <w:tcW w:w="1856"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pacing w:val="-1"/>
                <w:sz w:val="24"/>
                <w:szCs w:val="24"/>
              </w:rPr>
            </w:pPr>
            <w:r w:rsidRPr="00B7657C">
              <w:rPr>
                <w:rFonts w:eastAsia="Calibri"/>
                <w:spacing w:val="-1"/>
                <w:sz w:val="24"/>
                <w:szCs w:val="24"/>
              </w:rPr>
              <w:t>Peserta didik membuat komposisi musik dalam bentuk instrumentalia</w:t>
            </w:r>
          </w:p>
        </w:tc>
        <w:tc>
          <w:tcPr>
            <w:tcW w:w="507"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40" w:right="29"/>
              <w:jc w:val="center"/>
              <w:rPr>
                <w:rFonts w:eastAsia="Calibri"/>
                <w:b/>
                <w:spacing w:val="-1"/>
                <w:sz w:val="24"/>
                <w:szCs w:val="24"/>
              </w:rPr>
            </w:pPr>
            <w:r w:rsidRPr="00B7657C">
              <w:rPr>
                <w:rFonts w:eastAsia="Calibri"/>
                <w:b/>
                <w:spacing w:val="-1"/>
                <w:sz w:val="24"/>
                <w:szCs w:val="24"/>
              </w:rPr>
              <w:t>12</w:t>
            </w:r>
          </w:p>
        </w:tc>
        <w:tc>
          <w:tcPr>
            <w:tcW w:w="1336"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pacing w:val="-1"/>
                <w:sz w:val="24"/>
                <w:szCs w:val="24"/>
              </w:rPr>
            </w:pPr>
            <w:r w:rsidRPr="00B7657C">
              <w:rPr>
                <w:rFonts w:eastAsia="Calibri"/>
                <w:spacing w:val="-1"/>
                <w:sz w:val="24"/>
                <w:szCs w:val="24"/>
              </w:rPr>
              <w:t>komposisi musik, instrumenta l</w:t>
            </w:r>
          </w:p>
        </w:tc>
        <w:tc>
          <w:tcPr>
            <w:tcW w:w="1551"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kreatif,</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bernalar kritis</w:t>
            </w:r>
          </w:p>
        </w:tc>
        <w:tc>
          <w:tcPr>
            <w:tcW w:w="1709"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instrumentalia: sajian musik tanpa vokal</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melodi: rangkaian nada</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harmoni: gabungan nada</w:t>
            </w:r>
          </w:p>
        </w:tc>
      </w:tr>
      <w:tr w:rsidR="00770645" w:rsidRPr="00B7657C" w:rsidTr="005F3556">
        <w:trPr>
          <w:trHeight w:val="240"/>
        </w:trPr>
        <w:tc>
          <w:tcPr>
            <w:tcW w:w="709"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40" w:right="29"/>
              <w:jc w:val="center"/>
              <w:rPr>
                <w:rFonts w:eastAsia="Calibri"/>
                <w:b/>
                <w:spacing w:val="-1"/>
                <w:sz w:val="24"/>
                <w:szCs w:val="24"/>
              </w:rPr>
            </w:pPr>
            <w:r w:rsidRPr="00B7657C">
              <w:rPr>
                <w:rFonts w:eastAsia="Calibri"/>
                <w:b/>
                <w:spacing w:val="-1"/>
                <w:sz w:val="24"/>
                <w:szCs w:val="24"/>
              </w:rPr>
              <w:t>11.6</w:t>
            </w:r>
          </w:p>
        </w:tc>
        <w:tc>
          <w:tcPr>
            <w:tcW w:w="1701"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z w:val="24"/>
                <w:szCs w:val="24"/>
              </w:rPr>
            </w:pPr>
            <w:r w:rsidRPr="00B7657C">
              <w:rPr>
                <w:rFonts w:eastAsia="Calibri"/>
                <w:spacing w:val="1"/>
                <w:sz w:val="24"/>
                <w:szCs w:val="24"/>
              </w:rPr>
              <w:t>P</w:t>
            </w:r>
            <w:r w:rsidRPr="00B7657C">
              <w:rPr>
                <w:rFonts w:eastAsia="Calibri"/>
                <w:sz w:val="24"/>
                <w:szCs w:val="24"/>
              </w:rPr>
              <w:t>e</w:t>
            </w:r>
            <w:r w:rsidRPr="00B7657C">
              <w:rPr>
                <w:rFonts w:eastAsia="Calibri"/>
                <w:spacing w:val="2"/>
                <w:sz w:val="24"/>
                <w:szCs w:val="24"/>
              </w:rPr>
              <w:t>s</w:t>
            </w:r>
            <w:r w:rsidRPr="00B7657C">
              <w:rPr>
                <w:rFonts w:eastAsia="Calibri"/>
                <w:sz w:val="24"/>
                <w:szCs w:val="24"/>
              </w:rPr>
              <w:t>e</w:t>
            </w:r>
            <w:r w:rsidRPr="00B7657C">
              <w:rPr>
                <w:rFonts w:eastAsia="Calibri"/>
                <w:spacing w:val="1"/>
                <w:sz w:val="24"/>
                <w:szCs w:val="24"/>
              </w:rPr>
              <w:t>r</w:t>
            </w:r>
            <w:r w:rsidRPr="00B7657C">
              <w:rPr>
                <w:rFonts w:eastAsia="Calibri"/>
                <w:spacing w:val="-2"/>
                <w:sz w:val="24"/>
                <w:szCs w:val="24"/>
              </w:rPr>
              <w:t>t</w:t>
            </w:r>
            <w:r w:rsidRPr="00B7657C">
              <w:rPr>
                <w:rFonts w:eastAsia="Calibri"/>
                <w:sz w:val="24"/>
                <w:szCs w:val="24"/>
              </w:rPr>
              <w:t>a</w:t>
            </w:r>
            <w:r w:rsidRPr="00B7657C">
              <w:rPr>
                <w:rFonts w:eastAsia="Calibri"/>
                <w:spacing w:val="6"/>
                <w:sz w:val="24"/>
                <w:szCs w:val="24"/>
              </w:rPr>
              <w:t xml:space="preserve"> </w:t>
            </w:r>
            <w:r w:rsidRPr="00B7657C">
              <w:rPr>
                <w:rFonts w:eastAsia="Calibri"/>
                <w:sz w:val="24"/>
                <w:szCs w:val="24"/>
              </w:rPr>
              <w:t>d</w:t>
            </w:r>
            <w:r w:rsidRPr="00B7657C">
              <w:rPr>
                <w:rFonts w:eastAsia="Calibri"/>
                <w:spacing w:val="-1"/>
                <w:sz w:val="24"/>
                <w:szCs w:val="24"/>
              </w:rPr>
              <w:t>i</w:t>
            </w:r>
            <w:r w:rsidRPr="00B7657C">
              <w:rPr>
                <w:rFonts w:eastAsia="Calibri"/>
                <w:sz w:val="24"/>
                <w:szCs w:val="24"/>
              </w:rPr>
              <w:t>d</w:t>
            </w:r>
            <w:r w:rsidRPr="00B7657C">
              <w:rPr>
                <w:rFonts w:eastAsia="Calibri"/>
                <w:spacing w:val="-1"/>
                <w:sz w:val="24"/>
                <w:szCs w:val="24"/>
              </w:rPr>
              <w:t>i</w:t>
            </w:r>
            <w:r w:rsidRPr="00B7657C">
              <w:rPr>
                <w:rFonts w:eastAsia="Calibri"/>
                <w:sz w:val="24"/>
                <w:szCs w:val="24"/>
              </w:rPr>
              <w:t>k</w:t>
            </w:r>
            <w:r w:rsidRPr="00B7657C">
              <w:rPr>
                <w:rFonts w:eastAsia="Calibri"/>
                <w:spacing w:val="4"/>
                <w:sz w:val="24"/>
                <w:szCs w:val="24"/>
              </w:rPr>
              <w:t xml:space="preserve"> </w:t>
            </w:r>
            <w:r w:rsidRPr="00B7657C">
              <w:rPr>
                <w:rFonts w:eastAsia="Calibri"/>
                <w:w w:val="101"/>
                <w:sz w:val="24"/>
                <w:szCs w:val="24"/>
              </w:rPr>
              <w:t>m</w:t>
            </w:r>
            <w:r w:rsidRPr="00B7657C">
              <w:rPr>
                <w:rFonts w:eastAsia="Calibri"/>
                <w:spacing w:val="-1"/>
                <w:w w:val="101"/>
                <w:sz w:val="24"/>
                <w:szCs w:val="24"/>
              </w:rPr>
              <w:t>a</w:t>
            </w:r>
            <w:r w:rsidRPr="00B7657C">
              <w:rPr>
                <w:rFonts w:eastAsia="Calibri"/>
                <w:w w:val="101"/>
                <w:sz w:val="24"/>
                <w:szCs w:val="24"/>
              </w:rPr>
              <w:t xml:space="preserve">mpu </w:t>
            </w:r>
            <w:r w:rsidRPr="00B7657C">
              <w:rPr>
                <w:rFonts w:eastAsia="Calibri"/>
                <w:sz w:val="24"/>
                <w:szCs w:val="24"/>
              </w:rPr>
              <w:t>me</w:t>
            </w:r>
            <w:r w:rsidRPr="00B7657C">
              <w:rPr>
                <w:rFonts w:eastAsia="Calibri"/>
                <w:spacing w:val="1"/>
                <w:sz w:val="24"/>
                <w:szCs w:val="24"/>
              </w:rPr>
              <w:t>m</w:t>
            </w:r>
            <w:r w:rsidRPr="00B7657C">
              <w:rPr>
                <w:rFonts w:eastAsia="Calibri"/>
                <w:sz w:val="24"/>
                <w:szCs w:val="24"/>
              </w:rPr>
              <w:t>bu</w:t>
            </w:r>
            <w:r w:rsidRPr="00B7657C">
              <w:rPr>
                <w:rFonts w:eastAsia="Calibri"/>
                <w:spacing w:val="-1"/>
                <w:sz w:val="24"/>
                <w:szCs w:val="24"/>
              </w:rPr>
              <w:t>a</w:t>
            </w:r>
            <w:r w:rsidRPr="00B7657C">
              <w:rPr>
                <w:rFonts w:eastAsia="Calibri"/>
                <w:sz w:val="24"/>
                <w:szCs w:val="24"/>
              </w:rPr>
              <w:t>t</w:t>
            </w:r>
            <w:r w:rsidRPr="00B7657C">
              <w:rPr>
                <w:rFonts w:eastAsia="Calibri"/>
                <w:spacing w:val="7"/>
                <w:sz w:val="24"/>
                <w:szCs w:val="24"/>
              </w:rPr>
              <w:t xml:space="preserve"> </w:t>
            </w:r>
            <w:r w:rsidRPr="00B7657C">
              <w:rPr>
                <w:rFonts w:eastAsia="Calibri"/>
                <w:spacing w:val="-1"/>
                <w:sz w:val="24"/>
                <w:szCs w:val="24"/>
              </w:rPr>
              <w:t>a</w:t>
            </w:r>
            <w:r w:rsidRPr="00B7657C">
              <w:rPr>
                <w:rFonts w:eastAsia="Calibri"/>
                <w:sz w:val="24"/>
                <w:szCs w:val="24"/>
              </w:rPr>
              <w:t>n</w:t>
            </w:r>
            <w:r w:rsidRPr="00B7657C">
              <w:rPr>
                <w:rFonts w:eastAsia="Calibri"/>
                <w:spacing w:val="-1"/>
                <w:sz w:val="24"/>
                <w:szCs w:val="24"/>
              </w:rPr>
              <w:t>ali</w:t>
            </w:r>
            <w:r w:rsidRPr="00B7657C">
              <w:rPr>
                <w:rFonts w:eastAsia="Calibri"/>
                <w:spacing w:val="2"/>
                <w:sz w:val="24"/>
                <w:szCs w:val="24"/>
              </w:rPr>
              <w:t>s</w:t>
            </w:r>
            <w:r w:rsidRPr="00B7657C">
              <w:rPr>
                <w:rFonts w:eastAsia="Calibri"/>
                <w:sz w:val="24"/>
                <w:szCs w:val="24"/>
              </w:rPr>
              <w:t>a</w:t>
            </w:r>
            <w:r w:rsidRPr="00B7657C">
              <w:rPr>
                <w:rFonts w:eastAsia="Calibri"/>
                <w:spacing w:val="5"/>
                <w:sz w:val="24"/>
                <w:szCs w:val="24"/>
              </w:rPr>
              <w:t xml:space="preserve"> </w:t>
            </w:r>
            <w:r w:rsidRPr="00B7657C">
              <w:rPr>
                <w:rFonts w:eastAsia="Calibri"/>
                <w:w w:val="101"/>
                <w:sz w:val="24"/>
                <w:szCs w:val="24"/>
              </w:rPr>
              <w:t>d</w:t>
            </w:r>
            <w:r w:rsidRPr="00B7657C">
              <w:rPr>
                <w:rFonts w:eastAsia="Calibri"/>
                <w:spacing w:val="-1"/>
                <w:w w:val="101"/>
                <w:sz w:val="24"/>
                <w:szCs w:val="24"/>
              </w:rPr>
              <w:t>a</w:t>
            </w:r>
            <w:r w:rsidRPr="00B7657C">
              <w:rPr>
                <w:rFonts w:eastAsia="Calibri"/>
                <w:w w:val="101"/>
                <w:sz w:val="24"/>
                <w:szCs w:val="24"/>
              </w:rPr>
              <w:t xml:space="preserve">n </w:t>
            </w:r>
            <w:r w:rsidRPr="00B7657C">
              <w:rPr>
                <w:rFonts w:eastAsia="Calibri"/>
                <w:sz w:val="24"/>
                <w:szCs w:val="24"/>
              </w:rPr>
              <w:t>mend</w:t>
            </w:r>
            <w:r w:rsidRPr="00B7657C">
              <w:rPr>
                <w:rFonts w:eastAsia="Calibri"/>
                <w:spacing w:val="1"/>
                <w:sz w:val="24"/>
                <w:szCs w:val="24"/>
              </w:rPr>
              <w:t>e</w:t>
            </w:r>
            <w:r w:rsidRPr="00B7657C">
              <w:rPr>
                <w:rFonts w:eastAsia="Calibri"/>
                <w:spacing w:val="2"/>
                <w:sz w:val="24"/>
                <w:szCs w:val="24"/>
              </w:rPr>
              <w:t>s</w:t>
            </w:r>
            <w:r w:rsidRPr="00B7657C">
              <w:rPr>
                <w:rFonts w:eastAsia="Calibri"/>
                <w:spacing w:val="-1"/>
                <w:sz w:val="24"/>
                <w:szCs w:val="24"/>
              </w:rPr>
              <w:t>k</w:t>
            </w:r>
            <w:r w:rsidRPr="00B7657C">
              <w:rPr>
                <w:rFonts w:eastAsia="Calibri"/>
                <w:sz w:val="24"/>
                <w:szCs w:val="24"/>
              </w:rPr>
              <w:t>r</w:t>
            </w:r>
            <w:r w:rsidRPr="00B7657C">
              <w:rPr>
                <w:rFonts w:eastAsia="Calibri"/>
                <w:spacing w:val="-1"/>
                <w:sz w:val="24"/>
                <w:szCs w:val="24"/>
              </w:rPr>
              <w:t>i</w:t>
            </w:r>
            <w:r w:rsidRPr="00B7657C">
              <w:rPr>
                <w:rFonts w:eastAsia="Calibri"/>
                <w:sz w:val="24"/>
                <w:szCs w:val="24"/>
              </w:rPr>
              <w:t>p</w:t>
            </w:r>
            <w:r w:rsidRPr="00B7657C">
              <w:rPr>
                <w:rFonts w:eastAsia="Calibri"/>
                <w:spacing w:val="1"/>
                <w:sz w:val="24"/>
                <w:szCs w:val="24"/>
              </w:rPr>
              <w:t>s</w:t>
            </w:r>
            <w:r w:rsidRPr="00B7657C">
              <w:rPr>
                <w:rFonts w:eastAsia="Calibri"/>
                <w:spacing w:val="-1"/>
                <w:sz w:val="24"/>
                <w:szCs w:val="24"/>
              </w:rPr>
              <w:t>ika</w:t>
            </w:r>
            <w:r w:rsidRPr="00B7657C">
              <w:rPr>
                <w:rFonts w:eastAsia="Calibri"/>
                <w:sz w:val="24"/>
                <w:szCs w:val="24"/>
              </w:rPr>
              <w:t>n</w:t>
            </w:r>
            <w:r w:rsidRPr="00B7657C">
              <w:rPr>
                <w:rFonts w:eastAsia="Calibri"/>
                <w:spacing w:val="13"/>
                <w:sz w:val="24"/>
                <w:szCs w:val="24"/>
              </w:rPr>
              <w:t xml:space="preserve"> </w:t>
            </w:r>
            <w:r w:rsidRPr="00B7657C">
              <w:rPr>
                <w:rFonts w:eastAsia="Calibri"/>
                <w:spacing w:val="1"/>
                <w:w w:val="101"/>
                <w:sz w:val="24"/>
                <w:szCs w:val="24"/>
              </w:rPr>
              <w:t>s</w:t>
            </w:r>
            <w:r w:rsidRPr="00B7657C">
              <w:rPr>
                <w:rFonts w:eastAsia="Calibri"/>
                <w:spacing w:val="-1"/>
                <w:w w:val="101"/>
                <w:sz w:val="24"/>
                <w:szCs w:val="24"/>
              </w:rPr>
              <w:t>a</w:t>
            </w:r>
            <w:r w:rsidRPr="00B7657C">
              <w:rPr>
                <w:rFonts w:eastAsia="Calibri"/>
                <w:spacing w:val="2"/>
                <w:w w:val="101"/>
                <w:sz w:val="24"/>
                <w:szCs w:val="24"/>
              </w:rPr>
              <w:t>j</w:t>
            </w:r>
            <w:r w:rsidRPr="00B7657C">
              <w:rPr>
                <w:rFonts w:eastAsia="Calibri"/>
                <w:spacing w:val="-1"/>
                <w:w w:val="101"/>
                <w:sz w:val="24"/>
                <w:szCs w:val="24"/>
              </w:rPr>
              <w:t>ia</w:t>
            </w:r>
            <w:r w:rsidRPr="00B7657C">
              <w:rPr>
                <w:rFonts w:eastAsia="Calibri"/>
                <w:w w:val="101"/>
                <w:sz w:val="24"/>
                <w:szCs w:val="24"/>
              </w:rPr>
              <w:t xml:space="preserve">n </w:t>
            </w:r>
            <w:r w:rsidRPr="00B7657C">
              <w:rPr>
                <w:rFonts w:eastAsia="Calibri"/>
                <w:spacing w:val="-1"/>
                <w:sz w:val="24"/>
                <w:szCs w:val="24"/>
              </w:rPr>
              <w:t>pertunjukan</w:t>
            </w:r>
            <w:r w:rsidRPr="00B7657C">
              <w:rPr>
                <w:rFonts w:eastAsia="Calibri"/>
                <w:spacing w:val="9"/>
                <w:sz w:val="24"/>
                <w:szCs w:val="24"/>
              </w:rPr>
              <w:t xml:space="preserve"> </w:t>
            </w:r>
            <w:r w:rsidRPr="00B7657C">
              <w:rPr>
                <w:rFonts w:eastAsia="Calibri"/>
                <w:w w:val="101"/>
                <w:sz w:val="24"/>
                <w:szCs w:val="24"/>
              </w:rPr>
              <w:t>mu</w:t>
            </w:r>
            <w:r w:rsidRPr="00B7657C">
              <w:rPr>
                <w:rFonts w:eastAsia="Calibri"/>
                <w:spacing w:val="1"/>
                <w:w w:val="101"/>
                <w:sz w:val="24"/>
                <w:szCs w:val="24"/>
              </w:rPr>
              <w:t>s</w:t>
            </w:r>
            <w:r w:rsidRPr="00B7657C">
              <w:rPr>
                <w:rFonts w:eastAsia="Calibri"/>
                <w:spacing w:val="-1"/>
                <w:w w:val="101"/>
                <w:sz w:val="24"/>
                <w:szCs w:val="24"/>
              </w:rPr>
              <w:t>i</w:t>
            </w:r>
            <w:r w:rsidRPr="00B7657C">
              <w:rPr>
                <w:rFonts w:eastAsia="Calibri"/>
                <w:w w:val="101"/>
                <w:sz w:val="24"/>
                <w:szCs w:val="24"/>
              </w:rPr>
              <w:t xml:space="preserve">k </w:t>
            </w:r>
            <w:r w:rsidRPr="00B7657C">
              <w:rPr>
                <w:rFonts w:eastAsia="Calibri"/>
                <w:spacing w:val="-2"/>
                <w:sz w:val="24"/>
                <w:szCs w:val="24"/>
              </w:rPr>
              <w:t>t</w:t>
            </w:r>
            <w:r w:rsidRPr="00B7657C">
              <w:rPr>
                <w:rFonts w:eastAsia="Calibri"/>
                <w:sz w:val="24"/>
                <w:szCs w:val="24"/>
              </w:rPr>
              <w:t>r</w:t>
            </w:r>
            <w:r w:rsidRPr="00B7657C">
              <w:rPr>
                <w:rFonts w:eastAsia="Calibri"/>
                <w:spacing w:val="-1"/>
                <w:sz w:val="24"/>
                <w:szCs w:val="24"/>
              </w:rPr>
              <w:t>a</w:t>
            </w:r>
            <w:r w:rsidRPr="00B7657C">
              <w:rPr>
                <w:rFonts w:eastAsia="Calibri"/>
                <w:sz w:val="24"/>
                <w:szCs w:val="24"/>
              </w:rPr>
              <w:t>d</w:t>
            </w:r>
            <w:r w:rsidRPr="00B7657C">
              <w:rPr>
                <w:rFonts w:eastAsia="Calibri"/>
                <w:spacing w:val="-1"/>
                <w:sz w:val="24"/>
                <w:szCs w:val="24"/>
              </w:rPr>
              <w:t>i</w:t>
            </w:r>
            <w:r w:rsidRPr="00B7657C">
              <w:rPr>
                <w:rFonts w:eastAsia="Calibri"/>
                <w:spacing w:val="2"/>
                <w:sz w:val="24"/>
                <w:szCs w:val="24"/>
              </w:rPr>
              <w:t>s</w:t>
            </w:r>
            <w:r w:rsidRPr="00B7657C">
              <w:rPr>
                <w:rFonts w:eastAsia="Calibri"/>
                <w:spacing w:val="-1"/>
                <w:sz w:val="24"/>
                <w:szCs w:val="24"/>
              </w:rPr>
              <w:t>i</w:t>
            </w:r>
            <w:r w:rsidRPr="00B7657C">
              <w:rPr>
                <w:rFonts w:eastAsia="Calibri"/>
                <w:sz w:val="24"/>
                <w:szCs w:val="24"/>
              </w:rPr>
              <w:t>on</w:t>
            </w:r>
            <w:r w:rsidRPr="00B7657C">
              <w:rPr>
                <w:rFonts w:eastAsia="Calibri"/>
                <w:spacing w:val="-1"/>
                <w:sz w:val="24"/>
                <w:szCs w:val="24"/>
              </w:rPr>
              <w:t>a</w:t>
            </w:r>
            <w:r w:rsidRPr="00B7657C">
              <w:rPr>
                <w:rFonts w:eastAsia="Calibri"/>
                <w:sz w:val="24"/>
                <w:szCs w:val="24"/>
              </w:rPr>
              <w:t>l</w:t>
            </w:r>
            <w:r w:rsidRPr="00B7657C">
              <w:rPr>
                <w:rFonts w:eastAsia="Calibri"/>
                <w:spacing w:val="8"/>
                <w:sz w:val="24"/>
                <w:szCs w:val="24"/>
              </w:rPr>
              <w:t xml:space="preserve"> </w:t>
            </w:r>
            <w:r w:rsidRPr="00B7657C">
              <w:rPr>
                <w:rFonts w:eastAsia="Calibri"/>
                <w:w w:val="101"/>
                <w:sz w:val="24"/>
                <w:szCs w:val="24"/>
              </w:rPr>
              <w:t>mel</w:t>
            </w:r>
            <w:r w:rsidRPr="00B7657C">
              <w:rPr>
                <w:rFonts w:eastAsia="Calibri"/>
                <w:spacing w:val="-1"/>
                <w:w w:val="101"/>
                <w:sz w:val="24"/>
                <w:szCs w:val="24"/>
              </w:rPr>
              <w:t>i</w:t>
            </w:r>
            <w:r w:rsidRPr="00B7657C">
              <w:rPr>
                <w:rFonts w:eastAsia="Calibri"/>
                <w:w w:val="101"/>
                <w:sz w:val="24"/>
                <w:szCs w:val="24"/>
              </w:rPr>
              <w:t>n</w:t>
            </w:r>
            <w:r w:rsidRPr="00B7657C">
              <w:rPr>
                <w:rFonts w:eastAsia="Calibri"/>
                <w:spacing w:val="1"/>
                <w:w w:val="101"/>
                <w:sz w:val="24"/>
                <w:szCs w:val="24"/>
              </w:rPr>
              <w:t>g</w:t>
            </w:r>
            <w:r w:rsidRPr="00B7657C">
              <w:rPr>
                <w:rFonts w:eastAsia="Calibri"/>
                <w:spacing w:val="-1"/>
                <w:w w:val="101"/>
                <w:sz w:val="24"/>
                <w:szCs w:val="24"/>
              </w:rPr>
              <w:t>k</w:t>
            </w:r>
            <w:r w:rsidRPr="00B7657C">
              <w:rPr>
                <w:rFonts w:eastAsia="Calibri"/>
                <w:w w:val="101"/>
                <w:sz w:val="24"/>
                <w:szCs w:val="24"/>
              </w:rPr>
              <w:t xml:space="preserve">upi </w:t>
            </w:r>
            <w:r w:rsidRPr="00B7657C">
              <w:rPr>
                <w:rFonts w:eastAsia="Calibri"/>
                <w:spacing w:val="-1"/>
                <w:sz w:val="24"/>
                <w:szCs w:val="24"/>
              </w:rPr>
              <w:t>ka</w:t>
            </w:r>
            <w:r w:rsidRPr="00B7657C">
              <w:rPr>
                <w:rFonts w:eastAsia="Calibri"/>
                <w:sz w:val="24"/>
                <w:szCs w:val="24"/>
              </w:rPr>
              <w:t>r</w:t>
            </w:r>
            <w:r w:rsidRPr="00B7657C">
              <w:rPr>
                <w:rFonts w:eastAsia="Calibri"/>
                <w:spacing w:val="-1"/>
                <w:sz w:val="24"/>
                <w:szCs w:val="24"/>
              </w:rPr>
              <w:t>ak</w:t>
            </w:r>
            <w:r w:rsidRPr="00B7657C">
              <w:rPr>
                <w:rFonts w:eastAsia="Calibri"/>
                <w:spacing w:val="-2"/>
                <w:sz w:val="24"/>
                <w:szCs w:val="24"/>
              </w:rPr>
              <w:t>t</w:t>
            </w:r>
            <w:r w:rsidRPr="00B7657C">
              <w:rPr>
                <w:rFonts w:eastAsia="Calibri"/>
                <w:sz w:val="24"/>
                <w:szCs w:val="24"/>
              </w:rPr>
              <w:t>er</w:t>
            </w:r>
            <w:r w:rsidRPr="00B7657C">
              <w:rPr>
                <w:rFonts w:eastAsia="Calibri"/>
                <w:spacing w:val="7"/>
                <w:sz w:val="24"/>
                <w:szCs w:val="24"/>
              </w:rPr>
              <w:t xml:space="preserve"> </w:t>
            </w:r>
            <w:r w:rsidRPr="00B7657C">
              <w:rPr>
                <w:rFonts w:eastAsia="Calibri"/>
                <w:w w:val="101"/>
                <w:sz w:val="24"/>
                <w:szCs w:val="24"/>
              </w:rPr>
              <w:t>mu</w:t>
            </w:r>
            <w:r w:rsidRPr="00B7657C">
              <w:rPr>
                <w:rFonts w:eastAsia="Calibri"/>
                <w:spacing w:val="1"/>
                <w:w w:val="101"/>
                <w:sz w:val="24"/>
                <w:szCs w:val="24"/>
              </w:rPr>
              <w:t>s</w:t>
            </w:r>
            <w:r w:rsidRPr="00B7657C">
              <w:rPr>
                <w:rFonts w:eastAsia="Calibri"/>
                <w:spacing w:val="-1"/>
                <w:w w:val="101"/>
                <w:sz w:val="24"/>
                <w:szCs w:val="24"/>
              </w:rPr>
              <w:t>ik</w:t>
            </w:r>
            <w:r w:rsidRPr="00B7657C">
              <w:rPr>
                <w:rFonts w:eastAsia="Calibri"/>
                <w:w w:val="101"/>
                <w:sz w:val="24"/>
                <w:szCs w:val="24"/>
              </w:rPr>
              <w:t xml:space="preserve">, </w:t>
            </w:r>
            <w:r w:rsidRPr="00B7657C">
              <w:rPr>
                <w:rFonts w:eastAsia="Calibri"/>
                <w:spacing w:val="-1"/>
                <w:sz w:val="24"/>
                <w:szCs w:val="24"/>
              </w:rPr>
              <w:t>i</w:t>
            </w:r>
            <w:r w:rsidRPr="00B7657C">
              <w:rPr>
                <w:rFonts w:eastAsia="Calibri"/>
                <w:sz w:val="24"/>
                <w:szCs w:val="24"/>
              </w:rPr>
              <w:t>n</w:t>
            </w:r>
            <w:r w:rsidRPr="00B7657C">
              <w:rPr>
                <w:rFonts w:eastAsia="Calibri"/>
                <w:spacing w:val="1"/>
                <w:sz w:val="24"/>
                <w:szCs w:val="24"/>
              </w:rPr>
              <w:t>s</w:t>
            </w:r>
            <w:r w:rsidRPr="00B7657C">
              <w:rPr>
                <w:rFonts w:eastAsia="Calibri"/>
                <w:spacing w:val="-2"/>
                <w:sz w:val="24"/>
                <w:szCs w:val="24"/>
              </w:rPr>
              <w:t>t</w:t>
            </w:r>
            <w:r w:rsidRPr="00B7657C">
              <w:rPr>
                <w:rFonts w:eastAsia="Calibri"/>
                <w:sz w:val="24"/>
                <w:szCs w:val="24"/>
              </w:rPr>
              <w:t>rum</w:t>
            </w:r>
            <w:r w:rsidRPr="00B7657C">
              <w:rPr>
                <w:rFonts w:eastAsia="Calibri"/>
                <w:spacing w:val="1"/>
                <w:sz w:val="24"/>
                <w:szCs w:val="24"/>
              </w:rPr>
              <w:t>e</w:t>
            </w:r>
            <w:r w:rsidRPr="00B7657C">
              <w:rPr>
                <w:rFonts w:eastAsia="Calibri"/>
                <w:sz w:val="24"/>
                <w:szCs w:val="24"/>
              </w:rPr>
              <w:t>n</w:t>
            </w:r>
            <w:r w:rsidRPr="00B7657C">
              <w:rPr>
                <w:rFonts w:eastAsia="Calibri"/>
                <w:spacing w:val="-2"/>
                <w:sz w:val="24"/>
                <w:szCs w:val="24"/>
              </w:rPr>
              <w:t>t</w:t>
            </w:r>
            <w:r w:rsidRPr="00B7657C">
              <w:rPr>
                <w:rFonts w:eastAsia="Calibri"/>
                <w:spacing w:val="-1"/>
                <w:sz w:val="24"/>
                <w:szCs w:val="24"/>
              </w:rPr>
              <w:t>a</w:t>
            </w:r>
            <w:r w:rsidRPr="00B7657C">
              <w:rPr>
                <w:rFonts w:eastAsia="Calibri"/>
                <w:spacing w:val="2"/>
                <w:sz w:val="24"/>
                <w:szCs w:val="24"/>
              </w:rPr>
              <w:t>s</w:t>
            </w:r>
            <w:r w:rsidRPr="00B7657C">
              <w:rPr>
                <w:rFonts w:eastAsia="Calibri"/>
                <w:sz w:val="24"/>
                <w:szCs w:val="24"/>
              </w:rPr>
              <w:t>i</w:t>
            </w:r>
            <w:r w:rsidRPr="00B7657C">
              <w:rPr>
                <w:rFonts w:eastAsia="Calibri"/>
                <w:spacing w:val="11"/>
                <w:sz w:val="24"/>
                <w:szCs w:val="24"/>
              </w:rPr>
              <w:t xml:space="preserve"> </w:t>
            </w:r>
            <w:r w:rsidRPr="00B7657C">
              <w:rPr>
                <w:rFonts w:eastAsia="Calibri"/>
                <w:spacing w:val="-1"/>
                <w:w w:val="101"/>
                <w:sz w:val="24"/>
                <w:szCs w:val="24"/>
              </w:rPr>
              <w:t>ya</w:t>
            </w:r>
            <w:r w:rsidRPr="00B7657C">
              <w:rPr>
                <w:rFonts w:eastAsia="Calibri"/>
                <w:w w:val="101"/>
                <w:sz w:val="24"/>
                <w:szCs w:val="24"/>
              </w:rPr>
              <w:t xml:space="preserve">ng </w:t>
            </w:r>
            <w:r w:rsidRPr="00B7657C">
              <w:rPr>
                <w:rFonts w:eastAsia="Calibri"/>
                <w:sz w:val="24"/>
                <w:szCs w:val="24"/>
              </w:rPr>
              <w:t>d</w:t>
            </w:r>
            <w:r w:rsidRPr="00B7657C">
              <w:rPr>
                <w:rFonts w:eastAsia="Calibri"/>
                <w:spacing w:val="-1"/>
                <w:sz w:val="24"/>
                <w:szCs w:val="24"/>
              </w:rPr>
              <w:t>i</w:t>
            </w:r>
            <w:r w:rsidRPr="00B7657C">
              <w:rPr>
                <w:rFonts w:eastAsia="Calibri"/>
                <w:spacing w:val="1"/>
                <w:sz w:val="24"/>
                <w:szCs w:val="24"/>
              </w:rPr>
              <w:t>g</w:t>
            </w:r>
            <w:r w:rsidRPr="00B7657C">
              <w:rPr>
                <w:rFonts w:eastAsia="Calibri"/>
                <w:sz w:val="24"/>
                <w:szCs w:val="24"/>
              </w:rPr>
              <w:t>un</w:t>
            </w:r>
            <w:r w:rsidRPr="00B7657C">
              <w:rPr>
                <w:rFonts w:eastAsia="Calibri"/>
                <w:spacing w:val="-1"/>
                <w:sz w:val="24"/>
                <w:szCs w:val="24"/>
              </w:rPr>
              <w:t>aka</w:t>
            </w:r>
            <w:r w:rsidRPr="00B7657C">
              <w:rPr>
                <w:rFonts w:eastAsia="Calibri"/>
                <w:sz w:val="24"/>
                <w:szCs w:val="24"/>
              </w:rPr>
              <w:t>n,</w:t>
            </w:r>
            <w:r w:rsidRPr="00B7657C">
              <w:rPr>
                <w:rFonts w:eastAsia="Calibri"/>
                <w:spacing w:val="8"/>
                <w:sz w:val="24"/>
                <w:szCs w:val="24"/>
              </w:rPr>
              <w:t xml:space="preserve"> </w:t>
            </w:r>
            <w:r w:rsidRPr="00B7657C">
              <w:rPr>
                <w:rFonts w:eastAsia="Calibri"/>
                <w:spacing w:val="-1"/>
                <w:sz w:val="24"/>
                <w:szCs w:val="24"/>
              </w:rPr>
              <w:t>la</w:t>
            </w:r>
            <w:r w:rsidRPr="00B7657C">
              <w:rPr>
                <w:rFonts w:eastAsia="Calibri"/>
                <w:spacing w:val="-2"/>
                <w:sz w:val="24"/>
                <w:szCs w:val="24"/>
              </w:rPr>
              <w:t>t</w:t>
            </w:r>
            <w:r w:rsidRPr="00B7657C">
              <w:rPr>
                <w:rFonts w:eastAsia="Calibri"/>
                <w:spacing w:val="-1"/>
                <w:sz w:val="24"/>
                <w:szCs w:val="24"/>
              </w:rPr>
              <w:t>a</w:t>
            </w:r>
            <w:r w:rsidRPr="00B7657C">
              <w:rPr>
                <w:rFonts w:eastAsia="Calibri"/>
                <w:sz w:val="24"/>
                <w:szCs w:val="24"/>
              </w:rPr>
              <w:t>r</w:t>
            </w:r>
            <w:r w:rsidRPr="00B7657C">
              <w:rPr>
                <w:rFonts w:eastAsia="Calibri"/>
                <w:spacing w:val="5"/>
                <w:sz w:val="24"/>
                <w:szCs w:val="24"/>
              </w:rPr>
              <w:t xml:space="preserve"> </w:t>
            </w:r>
            <w:r w:rsidRPr="00B7657C">
              <w:rPr>
                <w:rFonts w:eastAsia="Calibri"/>
                <w:w w:val="101"/>
                <w:sz w:val="24"/>
                <w:szCs w:val="24"/>
              </w:rPr>
              <w:t>bel</w:t>
            </w:r>
            <w:r w:rsidRPr="00B7657C">
              <w:rPr>
                <w:rFonts w:eastAsia="Calibri"/>
                <w:spacing w:val="-1"/>
                <w:w w:val="101"/>
                <w:sz w:val="24"/>
                <w:szCs w:val="24"/>
              </w:rPr>
              <w:t>aka</w:t>
            </w:r>
            <w:r w:rsidRPr="00B7657C">
              <w:rPr>
                <w:rFonts w:eastAsia="Calibri"/>
                <w:w w:val="101"/>
                <w:sz w:val="24"/>
                <w:szCs w:val="24"/>
              </w:rPr>
              <w:t xml:space="preserve">ng </w:t>
            </w:r>
            <w:r w:rsidRPr="00B7657C">
              <w:rPr>
                <w:rFonts w:eastAsia="Calibri"/>
                <w:spacing w:val="2"/>
                <w:sz w:val="24"/>
                <w:szCs w:val="24"/>
              </w:rPr>
              <w:t>s</w:t>
            </w:r>
            <w:r w:rsidRPr="00B7657C">
              <w:rPr>
                <w:rFonts w:eastAsia="Calibri"/>
                <w:sz w:val="24"/>
                <w:szCs w:val="24"/>
              </w:rPr>
              <w:t>e</w:t>
            </w:r>
            <w:r w:rsidRPr="00B7657C">
              <w:rPr>
                <w:rFonts w:eastAsia="Calibri"/>
                <w:spacing w:val="1"/>
                <w:sz w:val="24"/>
                <w:szCs w:val="24"/>
              </w:rPr>
              <w:t>r</w:t>
            </w:r>
            <w:r w:rsidRPr="00B7657C">
              <w:rPr>
                <w:rFonts w:eastAsia="Calibri"/>
                <w:spacing w:val="-2"/>
                <w:sz w:val="24"/>
                <w:szCs w:val="24"/>
              </w:rPr>
              <w:t>t</w:t>
            </w:r>
            <w:r w:rsidRPr="00B7657C">
              <w:rPr>
                <w:rFonts w:eastAsia="Calibri"/>
                <w:sz w:val="24"/>
                <w:szCs w:val="24"/>
              </w:rPr>
              <w:t>a</w:t>
            </w:r>
            <w:r w:rsidRPr="00B7657C">
              <w:rPr>
                <w:rFonts w:eastAsia="Calibri"/>
                <w:spacing w:val="4"/>
                <w:sz w:val="24"/>
                <w:szCs w:val="24"/>
              </w:rPr>
              <w:t xml:space="preserve"> </w:t>
            </w:r>
            <w:r w:rsidRPr="00B7657C">
              <w:rPr>
                <w:rFonts w:eastAsia="Calibri"/>
                <w:spacing w:val="-2"/>
                <w:sz w:val="24"/>
                <w:szCs w:val="24"/>
              </w:rPr>
              <w:t>t</w:t>
            </w:r>
            <w:r w:rsidRPr="00B7657C">
              <w:rPr>
                <w:rFonts w:eastAsia="Calibri"/>
                <w:sz w:val="24"/>
                <w:szCs w:val="24"/>
              </w:rPr>
              <w:t>u</w:t>
            </w:r>
            <w:r w:rsidRPr="00B7657C">
              <w:rPr>
                <w:rFonts w:eastAsia="Calibri"/>
                <w:spacing w:val="2"/>
                <w:sz w:val="24"/>
                <w:szCs w:val="24"/>
              </w:rPr>
              <w:t>j</w:t>
            </w:r>
            <w:r w:rsidRPr="00B7657C">
              <w:rPr>
                <w:rFonts w:eastAsia="Calibri"/>
                <w:sz w:val="24"/>
                <w:szCs w:val="24"/>
              </w:rPr>
              <w:t>u</w:t>
            </w:r>
            <w:r w:rsidRPr="00B7657C">
              <w:rPr>
                <w:rFonts w:eastAsia="Calibri"/>
                <w:spacing w:val="-1"/>
                <w:sz w:val="24"/>
                <w:szCs w:val="24"/>
              </w:rPr>
              <w:t>a</w:t>
            </w:r>
            <w:r w:rsidRPr="00B7657C">
              <w:rPr>
                <w:rFonts w:eastAsia="Calibri"/>
                <w:sz w:val="24"/>
                <w:szCs w:val="24"/>
              </w:rPr>
              <w:t>n</w:t>
            </w:r>
            <w:r w:rsidRPr="00B7657C">
              <w:rPr>
                <w:rFonts w:eastAsia="Calibri"/>
                <w:spacing w:val="5"/>
                <w:sz w:val="24"/>
                <w:szCs w:val="24"/>
              </w:rPr>
              <w:t xml:space="preserve"> </w:t>
            </w:r>
            <w:r w:rsidRPr="00B7657C">
              <w:rPr>
                <w:rFonts w:eastAsia="Calibri"/>
                <w:sz w:val="24"/>
                <w:szCs w:val="24"/>
              </w:rPr>
              <w:t>d</w:t>
            </w:r>
            <w:r w:rsidRPr="00B7657C">
              <w:rPr>
                <w:rFonts w:eastAsia="Calibri"/>
                <w:spacing w:val="-1"/>
                <w:sz w:val="24"/>
                <w:szCs w:val="24"/>
              </w:rPr>
              <w:t>a</w:t>
            </w:r>
            <w:r w:rsidRPr="00B7657C">
              <w:rPr>
                <w:rFonts w:eastAsia="Calibri"/>
                <w:sz w:val="24"/>
                <w:szCs w:val="24"/>
              </w:rPr>
              <w:t>n</w:t>
            </w:r>
            <w:r w:rsidRPr="00B7657C">
              <w:rPr>
                <w:rFonts w:eastAsia="Calibri"/>
                <w:spacing w:val="3"/>
                <w:sz w:val="24"/>
                <w:szCs w:val="24"/>
              </w:rPr>
              <w:t xml:space="preserve"> </w:t>
            </w:r>
            <w:r w:rsidRPr="00B7657C">
              <w:rPr>
                <w:rFonts w:eastAsia="Calibri"/>
                <w:spacing w:val="-1"/>
                <w:w w:val="101"/>
                <w:sz w:val="24"/>
                <w:szCs w:val="24"/>
              </w:rPr>
              <w:t>k</w:t>
            </w:r>
            <w:r w:rsidRPr="00B7657C">
              <w:rPr>
                <w:rFonts w:eastAsia="Calibri"/>
                <w:w w:val="101"/>
                <w:sz w:val="24"/>
                <w:szCs w:val="24"/>
              </w:rPr>
              <w:t>e</w:t>
            </w:r>
            <w:r w:rsidRPr="00B7657C">
              <w:rPr>
                <w:rFonts w:eastAsia="Calibri"/>
                <w:spacing w:val="1"/>
                <w:w w:val="101"/>
                <w:sz w:val="24"/>
                <w:szCs w:val="24"/>
              </w:rPr>
              <w:t>g</w:t>
            </w:r>
            <w:r w:rsidRPr="00B7657C">
              <w:rPr>
                <w:rFonts w:eastAsia="Calibri"/>
                <w:w w:val="101"/>
                <w:sz w:val="24"/>
                <w:szCs w:val="24"/>
              </w:rPr>
              <w:t>un</w:t>
            </w:r>
            <w:r w:rsidRPr="00B7657C">
              <w:rPr>
                <w:rFonts w:eastAsia="Calibri"/>
                <w:spacing w:val="-1"/>
                <w:w w:val="101"/>
                <w:sz w:val="24"/>
                <w:szCs w:val="24"/>
              </w:rPr>
              <w:t>aa</w:t>
            </w:r>
            <w:r w:rsidRPr="00B7657C">
              <w:rPr>
                <w:rFonts w:eastAsia="Calibri"/>
                <w:w w:val="101"/>
                <w:sz w:val="24"/>
                <w:szCs w:val="24"/>
              </w:rPr>
              <w:t xml:space="preserve">n </w:t>
            </w:r>
            <w:r w:rsidRPr="00B7657C">
              <w:rPr>
                <w:rFonts w:eastAsia="Calibri"/>
                <w:sz w:val="24"/>
                <w:szCs w:val="24"/>
              </w:rPr>
              <w:t>mu</w:t>
            </w:r>
            <w:r w:rsidRPr="00B7657C">
              <w:rPr>
                <w:rFonts w:eastAsia="Calibri"/>
                <w:spacing w:val="2"/>
                <w:sz w:val="24"/>
                <w:szCs w:val="24"/>
              </w:rPr>
              <w:t>s</w:t>
            </w:r>
            <w:r w:rsidRPr="00B7657C">
              <w:rPr>
                <w:rFonts w:eastAsia="Calibri"/>
                <w:spacing w:val="-1"/>
                <w:sz w:val="24"/>
                <w:szCs w:val="24"/>
              </w:rPr>
              <w:t>i</w:t>
            </w:r>
            <w:r w:rsidRPr="00B7657C">
              <w:rPr>
                <w:rFonts w:eastAsia="Calibri"/>
                <w:sz w:val="24"/>
                <w:szCs w:val="24"/>
              </w:rPr>
              <w:t>k</w:t>
            </w:r>
            <w:r w:rsidRPr="00B7657C">
              <w:rPr>
                <w:rFonts w:eastAsia="Calibri"/>
                <w:spacing w:val="5"/>
                <w:sz w:val="24"/>
                <w:szCs w:val="24"/>
              </w:rPr>
              <w:t xml:space="preserve"> </w:t>
            </w:r>
            <w:r w:rsidRPr="00B7657C">
              <w:rPr>
                <w:rFonts w:eastAsia="Calibri"/>
                <w:spacing w:val="-2"/>
                <w:sz w:val="24"/>
                <w:szCs w:val="24"/>
              </w:rPr>
              <w:t>t</w:t>
            </w:r>
            <w:r w:rsidRPr="00B7657C">
              <w:rPr>
                <w:rFonts w:eastAsia="Calibri"/>
                <w:sz w:val="24"/>
                <w:szCs w:val="24"/>
              </w:rPr>
              <w:t>r</w:t>
            </w:r>
            <w:r w:rsidRPr="00B7657C">
              <w:rPr>
                <w:rFonts w:eastAsia="Calibri"/>
                <w:spacing w:val="-1"/>
                <w:sz w:val="24"/>
                <w:szCs w:val="24"/>
              </w:rPr>
              <w:t>a</w:t>
            </w:r>
            <w:r w:rsidRPr="00B7657C">
              <w:rPr>
                <w:rFonts w:eastAsia="Calibri"/>
                <w:sz w:val="24"/>
                <w:szCs w:val="24"/>
              </w:rPr>
              <w:t>d</w:t>
            </w:r>
            <w:r w:rsidRPr="00B7657C">
              <w:rPr>
                <w:rFonts w:eastAsia="Calibri"/>
                <w:spacing w:val="-1"/>
                <w:sz w:val="24"/>
                <w:szCs w:val="24"/>
              </w:rPr>
              <w:t>i</w:t>
            </w:r>
            <w:r w:rsidRPr="00B7657C">
              <w:rPr>
                <w:rFonts w:eastAsia="Calibri"/>
                <w:spacing w:val="2"/>
                <w:sz w:val="24"/>
                <w:szCs w:val="24"/>
              </w:rPr>
              <w:t>s</w:t>
            </w:r>
            <w:r w:rsidRPr="00B7657C">
              <w:rPr>
                <w:rFonts w:eastAsia="Calibri"/>
                <w:spacing w:val="-1"/>
                <w:sz w:val="24"/>
                <w:szCs w:val="24"/>
              </w:rPr>
              <w:t>i</w:t>
            </w:r>
            <w:r w:rsidRPr="00B7657C">
              <w:rPr>
                <w:rFonts w:eastAsia="Calibri"/>
                <w:sz w:val="24"/>
                <w:szCs w:val="24"/>
              </w:rPr>
              <w:t>on</w:t>
            </w:r>
            <w:r w:rsidRPr="00B7657C">
              <w:rPr>
                <w:rFonts w:eastAsia="Calibri"/>
                <w:spacing w:val="-1"/>
                <w:sz w:val="24"/>
                <w:szCs w:val="24"/>
              </w:rPr>
              <w:t>a</w:t>
            </w:r>
            <w:r w:rsidRPr="00B7657C">
              <w:rPr>
                <w:rFonts w:eastAsia="Calibri"/>
                <w:sz w:val="24"/>
                <w:szCs w:val="24"/>
              </w:rPr>
              <w:t>l</w:t>
            </w:r>
            <w:r w:rsidRPr="00B7657C">
              <w:rPr>
                <w:rFonts w:eastAsia="Calibri"/>
                <w:spacing w:val="8"/>
                <w:sz w:val="24"/>
                <w:szCs w:val="24"/>
              </w:rPr>
              <w:t xml:space="preserve"> </w:t>
            </w:r>
            <w:r w:rsidRPr="00B7657C">
              <w:rPr>
                <w:rFonts w:eastAsia="Calibri"/>
                <w:spacing w:val="-2"/>
                <w:w w:val="101"/>
                <w:sz w:val="24"/>
                <w:szCs w:val="24"/>
              </w:rPr>
              <w:t>t</w:t>
            </w:r>
            <w:r w:rsidRPr="00B7657C">
              <w:rPr>
                <w:rFonts w:eastAsia="Calibri"/>
                <w:w w:val="101"/>
                <w:sz w:val="24"/>
                <w:szCs w:val="24"/>
              </w:rPr>
              <w:t>e</w:t>
            </w:r>
            <w:r w:rsidRPr="00B7657C">
              <w:rPr>
                <w:rFonts w:eastAsia="Calibri"/>
                <w:spacing w:val="1"/>
                <w:w w:val="101"/>
                <w:sz w:val="24"/>
                <w:szCs w:val="24"/>
              </w:rPr>
              <w:t>r</w:t>
            </w:r>
            <w:r w:rsidRPr="00B7657C">
              <w:rPr>
                <w:rFonts w:eastAsia="Calibri"/>
                <w:spacing w:val="2"/>
                <w:w w:val="101"/>
                <w:sz w:val="24"/>
                <w:szCs w:val="24"/>
              </w:rPr>
              <w:t>s</w:t>
            </w:r>
            <w:r w:rsidRPr="00B7657C">
              <w:rPr>
                <w:rFonts w:eastAsia="Calibri"/>
                <w:w w:val="101"/>
                <w:sz w:val="24"/>
                <w:szCs w:val="24"/>
              </w:rPr>
              <w:t xml:space="preserve">ebut </w:t>
            </w:r>
            <w:r w:rsidRPr="00B7657C">
              <w:rPr>
                <w:rFonts w:eastAsia="Calibri"/>
                <w:sz w:val="24"/>
                <w:szCs w:val="24"/>
              </w:rPr>
              <w:t>d</w:t>
            </w:r>
            <w:r w:rsidRPr="00B7657C">
              <w:rPr>
                <w:rFonts w:eastAsia="Calibri"/>
                <w:spacing w:val="-1"/>
                <w:sz w:val="24"/>
                <w:szCs w:val="24"/>
              </w:rPr>
              <w:t>ala</w:t>
            </w:r>
            <w:r w:rsidRPr="00B7657C">
              <w:rPr>
                <w:rFonts w:eastAsia="Calibri"/>
                <w:sz w:val="24"/>
                <w:szCs w:val="24"/>
              </w:rPr>
              <w:t>m</w:t>
            </w:r>
            <w:r w:rsidRPr="00B7657C">
              <w:rPr>
                <w:rFonts w:eastAsia="Calibri"/>
                <w:spacing w:val="5"/>
                <w:sz w:val="24"/>
                <w:szCs w:val="24"/>
              </w:rPr>
              <w:t xml:space="preserve"> </w:t>
            </w:r>
            <w:r w:rsidRPr="00B7657C">
              <w:rPr>
                <w:rFonts w:eastAsia="Calibri"/>
                <w:w w:val="101"/>
                <w:sz w:val="24"/>
                <w:szCs w:val="24"/>
              </w:rPr>
              <w:t>m</w:t>
            </w:r>
            <w:r w:rsidRPr="00B7657C">
              <w:rPr>
                <w:rFonts w:eastAsia="Calibri"/>
                <w:spacing w:val="-1"/>
                <w:w w:val="101"/>
                <w:sz w:val="24"/>
                <w:szCs w:val="24"/>
              </w:rPr>
              <w:t>a</w:t>
            </w:r>
            <w:r w:rsidRPr="00B7657C">
              <w:rPr>
                <w:rFonts w:eastAsia="Calibri"/>
                <w:spacing w:val="2"/>
                <w:w w:val="101"/>
                <w:sz w:val="24"/>
                <w:szCs w:val="24"/>
              </w:rPr>
              <w:t>s</w:t>
            </w:r>
            <w:r w:rsidRPr="00B7657C">
              <w:rPr>
                <w:rFonts w:eastAsia="Calibri"/>
                <w:spacing w:val="-1"/>
                <w:w w:val="101"/>
                <w:sz w:val="24"/>
                <w:szCs w:val="24"/>
              </w:rPr>
              <w:t>ya</w:t>
            </w:r>
            <w:r w:rsidRPr="00B7657C">
              <w:rPr>
                <w:rFonts w:eastAsia="Calibri"/>
                <w:w w:val="101"/>
                <w:sz w:val="24"/>
                <w:szCs w:val="24"/>
              </w:rPr>
              <w:t>r</w:t>
            </w:r>
            <w:r w:rsidRPr="00B7657C">
              <w:rPr>
                <w:rFonts w:eastAsia="Calibri"/>
                <w:spacing w:val="-1"/>
                <w:w w:val="101"/>
                <w:sz w:val="24"/>
                <w:szCs w:val="24"/>
              </w:rPr>
              <w:t>aka</w:t>
            </w:r>
            <w:r w:rsidRPr="00B7657C">
              <w:rPr>
                <w:rFonts w:eastAsia="Calibri"/>
                <w:w w:val="101"/>
                <w:sz w:val="24"/>
                <w:szCs w:val="24"/>
              </w:rPr>
              <w:t>t</w:t>
            </w:r>
          </w:p>
        </w:tc>
        <w:tc>
          <w:tcPr>
            <w:tcW w:w="1559"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merefleksikan</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berpikir dan bekerja artistik</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berdampak</w:t>
            </w:r>
          </w:p>
        </w:tc>
        <w:tc>
          <w:tcPr>
            <w:tcW w:w="1613"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literasi musik</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ekspressi</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timbre</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ritmis</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nada</w:t>
            </w:r>
          </w:p>
        </w:tc>
        <w:tc>
          <w:tcPr>
            <w:tcW w:w="1493"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pacing w:val="-1"/>
                <w:sz w:val="24"/>
                <w:szCs w:val="24"/>
              </w:rPr>
            </w:pPr>
            <w:r w:rsidRPr="00B7657C">
              <w:rPr>
                <w:rFonts w:eastAsia="Calibri"/>
                <w:spacing w:val="-1"/>
                <w:sz w:val="24"/>
                <w:szCs w:val="24"/>
              </w:rPr>
              <w:t>analisa musik</w:t>
            </w:r>
          </w:p>
        </w:tc>
        <w:tc>
          <w:tcPr>
            <w:tcW w:w="1856"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pacing w:val="-1"/>
                <w:sz w:val="24"/>
                <w:szCs w:val="24"/>
              </w:rPr>
            </w:pPr>
            <w:r w:rsidRPr="00B7657C">
              <w:rPr>
                <w:rFonts w:eastAsia="Calibri"/>
                <w:spacing w:val="-1"/>
                <w:sz w:val="24"/>
                <w:szCs w:val="24"/>
              </w:rPr>
              <w:t>Peserta didik menganalisa dan mendeskripsikan</w:t>
            </w:r>
            <w:r w:rsidR="005F3556" w:rsidRPr="00B7657C">
              <w:rPr>
                <w:rFonts w:eastAsia="Calibri"/>
                <w:spacing w:val="-1"/>
                <w:sz w:val="24"/>
                <w:szCs w:val="24"/>
              </w:rPr>
              <w:t xml:space="preserve"> </w:t>
            </w:r>
            <w:r w:rsidRPr="00B7657C">
              <w:rPr>
                <w:rFonts w:eastAsia="Calibri"/>
                <w:spacing w:val="-1"/>
                <w:sz w:val="24"/>
                <w:szCs w:val="24"/>
              </w:rPr>
              <w:t>salah satu pertunjukan musik tradisional</w:t>
            </w:r>
          </w:p>
        </w:tc>
        <w:tc>
          <w:tcPr>
            <w:tcW w:w="507"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40" w:right="29"/>
              <w:jc w:val="center"/>
              <w:rPr>
                <w:rFonts w:eastAsia="Calibri"/>
                <w:b/>
                <w:spacing w:val="-1"/>
                <w:sz w:val="24"/>
                <w:szCs w:val="24"/>
              </w:rPr>
            </w:pPr>
            <w:r w:rsidRPr="00B7657C">
              <w:rPr>
                <w:rFonts w:eastAsia="Calibri"/>
                <w:b/>
                <w:spacing w:val="-1"/>
                <w:sz w:val="24"/>
                <w:szCs w:val="24"/>
              </w:rPr>
              <w:t>8</w:t>
            </w:r>
          </w:p>
        </w:tc>
        <w:tc>
          <w:tcPr>
            <w:tcW w:w="1336"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pacing w:val="-1"/>
                <w:sz w:val="24"/>
                <w:szCs w:val="24"/>
              </w:rPr>
            </w:pPr>
            <w:r w:rsidRPr="00B7657C">
              <w:rPr>
                <w:rFonts w:eastAsia="Calibri"/>
                <w:spacing w:val="-1"/>
                <w:sz w:val="24"/>
                <w:szCs w:val="24"/>
              </w:rPr>
              <w:t>analisa musik tradisional</w:t>
            </w:r>
          </w:p>
        </w:tc>
        <w:tc>
          <w:tcPr>
            <w:tcW w:w="1551"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bernalar kritis</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kreatif,</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mandiri</w:t>
            </w:r>
          </w:p>
        </w:tc>
        <w:tc>
          <w:tcPr>
            <w:tcW w:w="1709"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pStyle w:val="ListParagraph"/>
              <w:numPr>
                <w:ilvl w:val="0"/>
                <w:numId w:val="2"/>
              </w:numPr>
              <w:tabs>
                <w:tab w:val="clear" w:pos="720"/>
              </w:tabs>
              <w:autoSpaceDE w:val="0"/>
              <w:autoSpaceDN w:val="0"/>
              <w:adjustRightInd w:val="0"/>
              <w:ind w:left="301" w:right="39" w:hanging="224"/>
              <w:contextualSpacing w:val="0"/>
              <w:jc w:val="left"/>
              <w:rPr>
                <w:rFonts w:eastAsia="NotoSerif-Identity-H"/>
              </w:rPr>
            </w:pPr>
            <w:r w:rsidRPr="00B7657C">
              <w:rPr>
                <w:rFonts w:eastAsia="NotoSerif-Identity-H"/>
              </w:rPr>
              <w:t>karakter: ciri-ciri atau sifat-sifat dari berbagai tinjauan</w:t>
            </w:r>
          </w:p>
        </w:tc>
      </w:tr>
      <w:tr w:rsidR="00770645" w:rsidRPr="00B7657C" w:rsidTr="005F3556">
        <w:trPr>
          <w:trHeight w:val="240"/>
        </w:trPr>
        <w:tc>
          <w:tcPr>
            <w:tcW w:w="709"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40" w:right="29"/>
              <w:jc w:val="center"/>
              <w:rPr>
                <w:rFonts w:eastAsia="Calibri"/>
                <w:b/>
                <w:spacing w:val="-1"/>
                <w:sz w:val="24"/>
                <w:szCs w:val="24"/>
              </w:rPr>
            </w:pPr>
            <w:r w:rsidRPr="00B7657C">
              <w:rPr>
                <w:rFonts w:eastAsia="Calibri"/>
                <w:b/>
                <w:spacing w:val="-1"/>
                <w:sz w:val="24"/>
                <w:szCs w:val="24"/>
              </w:rPr>
              <w:t>11.7</w:t>
            </w:r>
          </w:p>
        </w:tc>
        <w:tc>
          <w:tcPr>
            <w:tcW w:w="1701"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pacing w:val="-1"/>
                <w:sz w:val="24"/>
                <w:szCs w:val="24"/>
              </w:rPr>
            </w:pPr>
            <w:r w:rsidRPr="00B7657C">
              <w:rPr>
                <w:rFonts w:eastAsia="Calibri"/>
                <w:spacing w:val="-1"/>
                <w:sz w:val="24"/>
                <w:szCs w:val="24"/>
              </w:rPr>
              <w:t>Peserta didik mampu membuat komposisi bunyi/musik yang mengiringi/mengilustrasikan pertunjukan pantomim yang menggambarkan secara detail setiap gerakannya</w:t>
            </w:r>
          </w:p>
        </w:tc>
        <w:tc>
          <w:tcPr>
            <w:tcW w:w="1559"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berpikir dan bekerja artistik</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berdampak</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merefleksikan</w:t>
            </w:r>
          </w:p>
        </w:tc>
        <w:tc>
          <w:tcPr>
            <w:tcW w:w="1613"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nada</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ritmis</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timbre</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ekspressi</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skill bermusik</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literasi musik</w:t>
            </w:r>
          </w:p>
        </w:tc>
        <w:tc>
          <w:tcPr>
            <w:tcW w:w="1493"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pacing w:val="-1"/>
                <w:sz w:val="24"/>
                <w:szCs w:val="24"/>
              </w:rPr>
            </w:pPr>
            <w:r w:rsidRPr="00B7657C">
              <w:rPr>
                <w:rFonts w:eastAsia="Calibri"/>
                <w:spacing w:val="-1"/>
                <w:sz w:val="24"/>
                <w:szCs w:val="24"/>
              </w:rPr>
              <w:t>membuat ilustrasi musik pantomim</w:t>
            </w:r>
          </w:p>
        </w:tc>
        <w:tc>
          <w:tcPr>
            <w:tcW w:w="1856"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z w:val="24"/>
                <w:szCs w:val="24"/>
              </w:rPr>
            </w:pPr>
            <w:r w:rsidRPr="00B7657C">
              <w:rPr>
                <w:rFonts w:eastAsia="Calibri"/>
                <w:spacing w:val="1"/>
                <w:sz w:val="24"/>
                <w:szCs w:val="24"/>
              </w:rPr>
              <w:t>P</w:t>
            </w:r>
            <w:r w:rsidRPr="00B7657C">
              <w:rPr>
                <w:rFonts w:eastAsia="Calibri"/>
                <w:sz w:val="24"/>
                <w:szCs w:val="24"/>
              </w:rPr>
              <w:t>e</w:t>
            </w:r>
            <w:r w:rsidRPr="00B7657C">
              <w:rPr>
                <w:rFonts w:eastAsia="Calibri"/>
                <w:spacing w:val="2"/>
                <w:sz w:val="24"/>
                <w:szCs w:val="24"/>
              </w:rPr>
              <w:t>s</w:t>
            </w:r>
            <w:r w:rsidRPr="00B7657C">
              <w:rPr>
                <w:rFonts w:eastAsia="Calibri"/>
                <w:sz w:val="24"/>
                <w:szCs w:val="24"/>
              </w:rPr>
              <w:t>e</w:t>
            </w:r>
            <w:r w:rsidRPr="00B7657C">
              <w:rPr>
                <w:rFonts w:eastAsia="Calibri"/>
                <w:spacing w:val="1"/>
                <w:sz w:val="24"/>
                <w:szCs w:val="24"/>
              </w:rPr>
              <w:t>r</w:t>
            </w:r>
            <w:r w:rsidRPr="00B7657C">
              <w:rPr>
                <w:rFonts w:eastAsia="Calibri"/>
                <w:spacing w:val="-2"/>
                <w:sz w:val="24"/>
                <w:szCs w:val="24"/>
              </w:rPr>
              <w:t>t</w:t>
            </w:r>
            <w:r w:rsidRPr="00B7657C">
              <w:rPr>
                <w:rFonts w:eastAsia="Calibri"/>
                <w:sz w:val="24"/>
                <w:szCs w:val="24"/>
              </w:rPr>
              <w:t>a</w:t>
            </w:r>
            <w:r w:rsidRPr="00B7657C">
              <w:rPr>
                <w:rFonts w:eastAsia="Calibri"/>
                <w:spacing w:val="6"/>
                <w:sz w:val="24"/>
                <w:szCs w:val="24"/>
              </w:rPr>
              <w:t xml:space="preserve"> </w:t>
            </w:r>
            <w:r w:rsidRPr="00B7657C">
              <w:rPr>
                <w:rFonts w:eastAsia="Calibri"/>
                <w:sz w:val="24"/>
                <w:szCs w:val="24"/>
              </w:rPr>
              <w:t>d</w:t>
            </w:r>
            <w:r w:rsidRPr="00B7657C">
              <w:rPr>
                <w:rFonts w:eastAsia="Calibri"/>
                <w:spacing w:val="-1"/>
                <w:sz w:val="24"/>
                <w:szCs w:val="24"/>
              </w:rPr>
              <w:t>i</w:t>
            </w:r>
            <w:r w:rsidRPr="00B7657C">
              <w:rPr>
                <w:rFonts w:eastAsia="Calibri"/>
                <w:sz w:val="24"/>
                <w:szCs w:val="24"/>
              </w:rPr>
              <w:t>d</w:t>
            </w:r>
            <w:r w:rsidRPr="00B7657C">
              <w:rPr>
                <w:rFonts w:eastAsia="Calibri"/>
                <w:spacing w:val="-1"/>
                <w:sz w:val="24"/>
                <w:szCs w:val="24"/>
              </w:rPr>
              <w:t>i</w:t>
            </w:r>
            <w:r w:rsidRPr="00B7657C">
              <w:rPr>
                <w:rFonts w:eastAsia="Calibri"/>
                <w:sz w:val="24"/>
                <w:szCs w:val="24"/>
              </w:rPr>
              <w:t>k</w:t>
            </w:r>
            <w:r w:rsidRPr="00B7657C">
              <w:rPr>
                <w:rFonts w:eastAsia="Calibri"/>
                <w:spacing w:val="4"/>
                <w:sz w:val="24"/>
                <w:szCs w:val="24"/>
              </w:rPr>
              <w:t xml:space="preserve"> </w:t>
            </w:r>
            <w:r w:rsidRPr="00B7657C">
              <w:rPr>
                <w:rFonts w:eastAsia="Calibri"/>
                <w:w w:val="101"/>
                <w:sz w:val="24"/>
                <w:szCs w:val="24"/>
              </w:rPr>
              <w:t>me</w:t>
            </w:r>
            <w:r w:rsidRPr="00B7657C">
              <w:rPr>
                <w:rFonts w:eastAsia="Calibri"/>
                <w:spacing w:val="1"/>
                <w:w w:val="101"/>
                <w:sz w:val="24"/>
                <w:szCs w:val="24"/>
              </w:rPr>
              <w:t>m</w:t>
            </w:r>
            <w:r w:rsidRPr="00B7657C">
              <w:rPr>
                <w:rFonts w:eastAsia="Calibri"/>
                <w:w w:val="101"/>
                <w:sz w:val="24"/>
                <w:szCs w:val="24"/>
              </w:rPr>
              <w:t>bu</w:t>
            </w:r>
            <w:r w:rsidRPr="00B7657C">
              <w:rPr>
                <w:rFonts w:eastAsia="Calibri"/>
                <w:spacing w:val="-1"/>
                <w:w w:val="101"/>
                <w:sz w:val="24"/>
                <w:szCs w:val="24"/>
              </w:rPr>
              <w:t>a</w:t>
            </w:r>
            <w:r w:rsidRPr="00B7657C">
              <w:rPr>
                <w:rFonts w:eastAsia="Calibri"/>
                <w:w w:val="101"/>
                <w:sz w:val="24"/>
                <w:szCs w:val="24"/>
              </w:rPr>
              <w:t xml:space="preserve">t </w:t>
            </w:r>
            <w:r w:rsidRPr="00B7657C">
              <w:rPr>
                <w:rFonts w:eastAsia="Calibri"/>
                <w:spacing w:val="-1"/>
                <w:sz w:val="24"/>
                <w:szCs w:val="24"/>
              </w:rPr>
              <w:t>k</w:t>
            </w:r>
            <w:r w:rsidRPr="00B7657C">
              <w:rPr>
                <w:rFonts w:eastAsia="Calibri"/>
                <w:sz w:val="24"/>
                <w:szCs w:val="24"/>
              </w:rPr>
              <w:t>omp</w:t>
            </w:r>
            <w:r w:rsidRPr="00B7657C">
              <w:rPr>
                <w:rFonts w:eastAsia="Calibri"/>
                <w:spacing w:val="-1"/>
                <w:sz w:val="24"/>
                <w:szCs w:val="24"/>
              </w:rPr>
              <w:t>o</w:t>
            </w:r>
            <w:r w:rsidRPr="00B7657C">
              <w:rPr>
                <w:rFonts w:eastAsia="Calibri"/>
                <w:spacing w:val="2"/>
                <w:sz w:val="24"/>
                <w:szCs w:val="24"/>
              </w:rPr>
              <w:t>s</w:t>
            </w:r>
            <w:r w:rsidRPr="00B7657C">
              <w:rPr>
                <w:rFonts w:eastAsia="Calibri"/>
                <w:spacing w:val="-1"/>
                <w:sz w:val="24"/>
                <w:szCs w:val="24"/>
              </w:rPr>
              <w:t>i</w:t>
            </w:r>
            <w:r w:rsidRPr="00B7657C">
              <w:rPr>
                <w:rFonts w:eastAsia="Calibri"/>
                <w:spacing w:val="2"/>
                <w:sz w:val="24"/>
                <w:szCs w:val="24"/>
              </w:rPr>
              <w:t>s</w:t>
            </w:r>
            <w:r w:rsidRPr="00B7657C">
              <w:rPr>
                <w:rFonts w:eastAsia="Calibri"/>
                <w:sz w:val="24"/>
                <w:szCs w:val="24"/>
              </w:rPr>
              <w:t>i</w:t>
            </w:r>
            <w:r w:rsidRPr="00B7657C">
              <w:rPr>
                <w:rFonts w:eastAsia="Calibri"/>
                <w:spacing w:val="8"/>
                <w:sz w:val="24"/>
                <w:szCs w:val="24"/>
              </w:rPr>
              <w:t xml:space="preserve"> </w:t>
            </w:r>
            <w:r w:rsidRPr="00B7657C">
              <w:rPr>
                <w:rFonts w:eastAsia="Calibri"/>
                <w:sz w:val="24"/>
                <w:szCs w:val="24"/>
              </w:rPr>
              <w:t>bun</w:t>
            </w:r>
            <w:r w:rsidRPr="00B7657C">
              <w:rPr>
                <w:rFonts w:eastAsia="Calibri"/>
                <w:spacing w:val="-1"/>
                <w:sz w:val="24"/>
                <w:szCs w:val="24"/>
              </w:rPr>
              <w:t>y</w:t>
            </w:r>
            <w:r w:rsidRPr="00B7657C">
              <w:rPr>
                <w:rFonts w:eastAsia="Calibri"/>
                <w:sz w:val="24"/>
                <w:szCs w:val="24"/>
              </w:rPr>
              <w:t>i</w:t>
            </w:r>
            <w:r w:rsidRPr="00B7657C">
              <w:rPr>
                <w:rFonts w:eastAsia="Calibri"/>
                <w:spacing w:val="4"/>
                <w:sz w:val="24"/>
                <w:szCs w:val="24"/>
              </w:rPr>
              <w:t xml:space="preserve"> </w:t>
            </w:r>
            <w:r w:rsidRPr="00B7657C">
              <w:rPr>
                <w:rFonts w:eastAsia="Calibri"/>
                <w:w w:val="101"/>
                <w:sz w:val="24"/>
                <w:szCs w:val="24"/>
              </w:rPr>
              <w:t>mu</w:t>
            </w:r>
            <w:r w:rsidRPr="00B7657C">
              <w:rPr>
                <w:rFonts w:eastAsia="Calibri"/>
                <w:spacing w:val="1"/>
                <w:w w:val="101"/>
                <w:sz w:val="24"/>
                <w:szCs w:val="24"/>
              </w:rPr>
              <w:t>s</w:t>
            </w:r>
            <w:r w:rsidRPr="00B7657C">
              <w:rPr>
                <w:rFonts w:eastAsia="Calibri"/>
                <w:spacing w:val="-1"/>
                <w:w w:val="101"/>
                <w:sz w:val="24"/>
                <w:szCs w:val="24"/>
              </w:rPr>
              <w:t>i</w:t>
            </w:r>
            <w:r w:rsidRPr="00B7657C">
              <w:rPr>
                <w:rFonts w:eastAsia="Calibri"/>
                <w:w w:val="101"/>
                <w:sz w:val="24"/>
                <w:szCs w:val="24"/>
              </w:rPr>
              <w:t xml:space="preserve">k </w:t>
            </w:r>
            <w:r w:rsidRPr="00B7657C">
              <w:rPr>
                <w:rFonts w:eastAsia="Calibri"/>
                <w:spacing w:val="-1"/>
                <w:sz w:val="24"/>
                <w:szCs w:val="24"/>
              </w:rPr>
              <w:t>ya</w:t>
            </w:r>
            <w:r w:rsidRPr="00B7657C">
              <w:rPr>
                <w:rFonts w:eastAsia="Calibri"/>
                <w:sz w:val="24"/>
                <w:szCs w:val="24"/>
              </w:rPr>
              <w:t>ng</w:t>
            </w:r>
            <w:r w:rsidRPr="00B7657C">
              <w:rPr>
                <w:rFonts w:eastAsia="Calibri"/>
                <w:spacing w:val="5"/>
                <w:sz w:val="24"/>
                <w:szCs w:val="24"/>
              </w:rPr>
              <w:t xml:space="preserve"> </w:t>
            </w:r>
            <w:r w:rsidRPr="00B7657C">
              <w:rPr>
                <w:rFonts w:eastAsia="Calibri"/>
                <w:w w:val="101"/>
                <w:sz w:val="24"/>
                <w:szCs w:val="24"/>
              </w:rPr>
              <w:t>d</w:t>
            </w:r>
            <w:r w:rsidRPr="00B7657C">
              <w:rPr>
                <w:rFonts w:eastAsia="Calibri"/>
                <w:spacing w:val="-1"/>
                <w:w w:val="101"/>
                <w:sz w:val="24"/>
                <w:szCs w:val="24"/>
              </w:rPr>
              <w:t>a</w:t>
            </w:r>
            <w:r w:rsidRPr="00B7657C">
              <w:rPr>
                <w:rFonts w:eastAsia="Calibri"/>
                <w:w w:val="101"/>
                <w:sz w:val="24"/>
                <w:szCs w:val="24"/>
              </w:rPr>
              <w:t>p</w:t>
            </w:r>
            <w:r w:rsidRPr="00B7657C">
              <w:rPr>
                <w:rFonts w:eastAsia="Calibri"/>
                <w:spacing w:val="-1"/>
                <w:w w:val="101"/>
                <w:sz w:val="24"/>
                <w:szCs w:val="24"/>
              </w:rPr>
              <w:t>a</w:t>
            </w:r>
            <w:r w:rsidRPr="00B7657C">
              <w:rPr>
                <w:rFonts w:eastAsia="Calibri"/>
                <w:w w:val="101"/>
                <w:sz w:val="24"/>
                <w:szCs w:val="24"/>
              </w:rPr>
              <w:t xml:space="preserve">t </w:t>
            </w:r>
            <w:r w:rsidRPr="00B7657C">
              <w:rPr>
                <w:rFonts w:eastAsia="Calibri"/>
                <w:sz w:val="24"/>
                <w:szCs w:val="24"/>
              </w:rPr>
              <w:t>men</w:t>
            </w:r>
            <w:r w:rsidRPr="00B7657C">
              <w:rPr>
                <w:rFonts w:eastAsia="Calibri"/>
                <w:spacing w:val="1"/>
                <w:sz w:val="24"/>
                <w:szCs w:val="24"/>
              </w:rPr>
              <w:t>gg</w:t>
            </w:r>
            <w:r w:rsidRPr="00B7657C">
              <w:rPr>
                <w:rFonts w:eastAsia="Calibri"/>
                <w:spacing w:val="-1"/>
                <w:sz w:val="24"/>
                <w:szCs w:val="24"/>
              </w:rPr>
              <w:t>a</w:t>
            </w:r>
            <w:r w:rsidRPr="00B7657C">
              <w:rPr>
                <w:rFonts w:eastAsia="Calibri"/>
                <w:sz w:val="24"/>
                <w:szCs w:val="24"/>
              </w:rPr>
              <w:t>mb</w:t>
            </w:r>
            <w:r w:rsidRPr="00B7657C">
              <w:rPr>
                <w:rFonts w:eastAsia="Calibri"/>
                <w:spacing w:val="-1"/>
                <w:sz w:val="24"/>
                <w:szCs w:val="24"/>
              </w:rPr>
              <w:t>a</w:t>
            </w:r>
            <w:r w:rsidRPr="00B7657C">
              <w:rPr>
                <w:rFonts w:eastAsia="Calibri"/>
                <w:sz w:val="24"/>
                <w:szCs w:val="24"/>
              </w:rPr>
              <w:t>r</w:t>
            </w:r>
            <w:r w:rsidRPr="00B7657C">
              <w:rPr>
                <w:rFonts w:eastAsia="Calibri"/>
                <w:spacing w:val="-1"/>
                <w:sz w:val="24"/>
                <w:szCs w:val="24"/>
              </w:rPr>
              <w:t>ka</w:t>
            </w:r>
            <w:r w:rsidRPr="00B7657C">
              <w:rPr>
                <w:rFonts w:eastAsia="Calibri"/>
                <w:sz w:val="24"/>
                <w:szCs w:val="24"/>
              </w:rPr>
              <w:t>n</w:t>
            </w:r>
            <w:r w:rsidRPr="00B7657C">
              <w:rPr>
                <w:rFonts w:eastAsia="Calibri"/>
                <w:spacing w:val="13"/>
                <w:sz w:val="24"/>
                <w:szCs w:val="24"/>
              </w:rPr>
              <w:t xml:space="preserve"> </w:t>
            </w:r>
            <w:r w:rsidRPr="00B7657C">
              <w:rPr>
                <w:rFonts w:eastAsia="Calibri"/>
                <w:spacing w:val="1"/>
                <w:w w:val="101"/>
                <w:sz w:val="24"/>
                <w:szCs w:val="24"/>
              </w:rPr>
              <w:t>s</w:t>
            </w:r>
            <w:r w:rsidRPr="00B7657C">
              <w:rPr>
                <w:rFonts w:eastAsia="Calibri"/>
                <w:w w:val="101"/>
                <w:sz w:val="24"/>
                <w:szCs w:val="24"/>
              </w:rPr>
              <w:t>e</w:t>
            </w:r>
            <w:r w:rsidRPr="00B7657C">
              <w:rPr>
                <w:rFonts w:eastAsia="Calibri"/>
                <w:spacing w:val="1"/>
                <w:w w:val="101"/>
                <w:sz w:val="24"/>
                <w:szCs w:val="24"/>
              </w:rPr>
              <w:t>c</w:t>
            </w:r>
            <w:r w:rsidRPr="00B7657C">
              <w:rPr>
                <w:rFonts w:eastAsia="Calibri"/>
                <w:spacing w:val="-1"/>
                <w:w w:val="101"/>
                <w:sz w:val="24"/>
                <w:szCs w:val="24"/>
              </w:rPr>
              <w:t>a</w:t>
            </w:r>
            <w:r w:rsidRPr="00B7657C">
              <w:rPr>
                <w:rFonts w:eastAsia="Calibri"/>
                <w:w w:val="101"/>
                <w:sz w:val="24"/>
                <w:szCs w:val="24"/>
              </w:rPr>
              <w:t xml:space="preserve">ra </w:t>
            </w:r>
            <w:r w:rsidRPr="00B7657C">
              <w:rPr>
                <w:rFonts w:eastAsia="Calibri"/>
                <w:sz w:val="24"/>
                <w:szCs w:val="24"/>
              </w:rPr>
              <w:t>de</w:t>
            </w:r>
            <w:r w:rsidRPr="00B7657C">
              <w:rPr>
                <w:rFonts w:eastAsia="Calibri"/>
                <w:spacing w:val="-2"/>
                <w:sz w:val="24"/>
                <w:szCs w:val="24"/>
              </w:rPr>
              <w:t>t</w:t>
            </w:r>
            <w:r w:rsidRPr="00B7657C">
              <w:rPr>
                <w:rFonts w:eastAsia="Calibri"/>
                <w:spacing w:val="-1"/>
                <w:sz w:val="24"/>
                <w:szCs w:val="24"/>
              </w:rPr>
              <w:t>i</w:t>
            </w:r>
            <w:r w:rsidRPr="00B7657C">
              <w:rPr>
                <w:rFonts w:eastAsia="Calibri"/>
                <w:sz w:val="24"/>
                <w:szCs w:val="24"/>
              </w:rPr>
              <w:t>l</w:t>
            </w:r>
            <w:r w:rsidRPr="00B7657C">
              <w:rPr>
                <w:rFonts w:eastAsia="Calibri"/>
                <w:spacing w:val="3"/>
                <w:sz w:val="24"/>
                <w:szCs w:val="24"/>
              </w:rPr>
              <w:t xml:space="preserve"> </w:t>
            </w:r>
            <w:r w:rsidRPr="00B7657C">
              <w:rPr>
                <w:rFonts w:eastAsia="Calibri"/>
                <w:spacing w:val="1"/>
                <w:sz w:val="24"/>
                <w:szCs w:val="24"/>
              </w:rPr>
              <w:t>s</w:t>
            </w:r>
            <w:r w:rsidRPr="00B7657C">
              <w:rPr>
                <w:rFonts w:eastAsia="Calibri"/>
                <w:sz w:val="24"/>
                <w:szCs w:val="24"/>
              </w:rPr>
              <w:t>e</w:t>
            </w:r>
            <w:r w:rsidRPr="00B7657C">
              <w:rPr>
                <w:rFonts w:eastAsia="Calibri"/>
                <w:spacing w:val="-1"/>
                <w:sz w:val="24"/>
                <w:szCs w:val="24"/>
              </w:rPr>
              <w:t>tia</w:t>
            </w:r>
            <w:r w:rsidRPr="00B7657C">
              <w:rPr>
                <w:rFonts w:eastAsia="Calibri"/>
                <w:sz w:val="24"/>
                <w:szCs w:val="24"/>
              </w:rPr>
              <w:t>p</w:t>
            </w:r>
            <w:r w:rsidRPr="00B7657C">
              <w:rPr>
                <w:rFonts w:eastAsia="Calibri"/>
                <w:spacing w:val="5"/>
                <w:sz w:val="24"/>
                <w:szCs w:val="24"/>
              </w:rPr>
              <w:t xml:space="preserve"> </w:t>
            </w:r>
            <w:r w:rsidRPr="00B7657C">
              <w:rPr>
                <w:rFonts w:eastAsia="Calibri"/>
                <w:sz w:val="24"/>
                <w:szCs w:val="24"/>
              </w:rPr>
              <w:t>g</w:t>
            </w:r>
            <w:r w:rsidRPr="00B7657C">
              <w:rPr>
                <w:rFonts w:eastAsia="Calibri"/>
                <w:spacing w:val="1"/>
                <w:sz w:val="24"/>
                <w:szCs w:val="24"/>
              </w:rPr>
              <w:t>e</w:t>
            </w:r>
            <w:r w:rsidRPr="00B7657C">
              <w:rPr>
                <w:rFonts w:eastAsia="Calibri"/>
                <w:sz w:val="24"/>
                <w:szCs w:val="24"/>
              </w:rPr>
              <w:t>r</w:t>
            </w:r>
            <w:r w:rsidRPr="00B7657C">
              <w:rPr>
                <w:rFonts w:eastAsia="Calibri"/>
                <w:spacing w:val="-1"/>
                <w:sz w:val="24"/>
                <w:szCs w:val="24"/>
              </w:rPr>
              <w:t>aka</w:t>
            </w:r>
            <w:r w:rsidRPr="00B7657C">
              <w:rPr>
                <w:rFonts w:eastAsia="Calibri"/>
                <w:sz w:val="24"/>
                <w:szCs w:val="24"/>
              </w:rPr>
              <w:t>n</w:t>
            </w:r>
            <w:r w:rsidRPr="00B7657C">
              <w:rPr>
                <w:rFonts w:eastAsia="Calibri"/>
                <w:spacing w:val="6"/>
                <w:sz w:val="24"/>
                <w:szCs w:val="24"/>
              </w:rPr>
              <w:t xml:space="preserve"> </w:t>
            </w:r>
            <w:r w:rsidRPr="00B7657C">
              <w:rPr>
                <w:rFonts w:eastAsia="Calibri"/>
                <w:w w:val="101"/>
                <w:sz w:val="24"/>
                <w:szCs w:val="24"/>
              </w:rPr>
              <w:t>d</w:t>
            </w:r>
            <w:r w:rsidRPr="00B7657C">
              <w:rPr>
                <w:rFonts w:eastAsia="Calibri"/>
                <w:spacing w:val="-1"/>
                <w:w w:val="101"/>
                <w:sz w:val="24"/>
                <w:szCs w:val="24"/>
              </w:rPr>
              <w:t>a</w:t>
            </w:r>
            <w:r w:rsidRPr="00B7657C">
              <w:rPr>
                <w:rFonts w:eastAsia="Calibri"/>
                <w:w w:val="101"/>
                <w:sz w:val="24"/>
                <w:szCs w:val="24"/>
              </w:rPr>
              <w:t xml:space="preserve">ri </w:t>
            </w:r>
            <w:r w:rsidRPr="00B7657C">
              <w:rPr>
                <w:rFonts w:eastAsia="Calibri"/>
                <w:sz w:val="24"/>
                <w:szCs w:val="24"/>
              </w:rPr>
              <w:t>per</w:t>
            </w:r>
            <w:r w:rsidRPr="00B7657C">
              <w:rPr>
                <w:rFonts w:eastAsia="Calibri"/>
                <w:spacing w:val="-2"/>
                <w:sz w:val="24"/>
                <w:szCs w:val="24"/>
              </w:rPr>
              <w:t>t</w:t>
            </w:r>
            <w:r w:rsidRPr="00B7657C">
              <w:rPr>
                <w:rFonts w:eastAsia="Calibri"/>
                <w:sz w:val="24"/>
                <w:szCs w:val="24"/>
              </w:rPr>
              <w:t>un</w:t>
            </w:r>
            <w:r w:rsidRPr="00B7657C">
              <w:rPr>
                <w:rFonts w:eastAsia="Calibri"/>
                <w:spacing w:val="2"/>
                <w:sz w:val="24"/>
                <w:szCs w:val="24"/>
              </w:rPr>
              <w:t>j</w:t>
            </w:r>
            <w:r w:rsidRPr="00B7657C">
              <w:rPr>
                <w:rFonts w:eastAsia="Calibri"/>
                <w:sz w:val="24"/>
                <w:szCs w:val="24"/>
              </w:rPr>
              <w:t>u</w:t>
            </w:r>
            <w:r w:rsidRPr="00B7657C">
              <w:rPr>
                <w:rFonts w:eastAsia="Calibri"/>
                <w:spacing w:val="-1"/>
                <w:sz w:val="24"/>
                <w:szCs w:val="24"/>
              </w:rPr>
              <w:t>ka</w:t>
            </w:r>
            <w:r w:rsidRPr="00B7657C">
              <w:rPr>
                <w:rFonts w:eastAsia="Calibri"/>
                <w:sz w:val="24"/>
                <w:szCs w:val="24"/>
              </w:rPr>
              <w:t>n</w:t>
            </w:r>
            <w:r w:rsidRPr="00B7657C">
              <w:rPr>
                <w:rFonts w:eastAsia="Calibri"/>
                <w:spacing w:val="9"/>
                <w:sz w:val="24"/>
                <w:szCs w:val="24"/>
              </w:rPr>
              <w:t xml:space="preserve"> </w:t>
            </w:r>
            <w:r w:rsidRPr="00B7657C">
              <w:rPr>
                <w:rFonts w:eastAsia="Calibri"/>
                <w:w w:val="101"/>
                <w:sz w:val="24"/>
                <w:szCs w:val="24"/>
              </w:rPr>
              <w:t>p</w:t>
            </w:r>
            <w:r w:rsidRPr="00B7657C">
              <w:rPr>
                <w:rFonts w:eastAsia="Calibri"/>
                <w:spacing w:val="-1"/>
                <w:w w:val="101"/>
                <w:sz w:val="24"/>
                <w:szCs w:val="24"/>
              </w:rPr>
              <w:t>a</w:t>
            </w:r>
            <w:r w:rsidRPr="00B7657C">
              <w:rPr>
                <w:rFonts w:eastAsia="Calibri"/>
                <w:w w:val="101"/>
                <w:sz w:val="24"/>
                <w:szCs w:val="24"/>
              </w:rPr>
              <w:t>n</w:t>
            </w:r>
            <w:r w:rsidRPr="00B7657C">
              <w:rPr>
                <w:rFonts w:eastAsia="Calibri"/>
                <w:spacing w:val="-2"/>
                <w:w w:val="101"/>
                <w:sz w:val="24"/>
                <w:szCs w:val="24"/>
              </w:rPr>
              <w:t>t</w:t>
            </w:r>
            <w:r w:rsidRPr="00B7657C">
              <w:rPr>
                <w:rFonts w:eastAsia="Calibri"/>
                <w:w w:val="101"/>
                <w:sz w:val="24"/>
                <w:szCs w:val="24"/>
              </w:rPr>
              <w:t>om</w:t>
            </w:r>
            <w:r w:rsidRPr="00B7657C">
              <w:rPr>
                <w:rFonts w:eastAsia="Calibri"/>
                <w:spacing w:val="-1"/>
                <w:w w:val="101"/>
                <w:sz w:val="24"/>
                <w:szCs w:val="24"/>
              </w:rPr>
              <w:t>i</w:t>
            </w:r>
            <w:r w:rsidRPr="00B7657C">
              <w:rPr>
                <w:rFonts w:eastAsia="Calibri"/>
                <w:w w:val="101"/>
                <w:sz w:val="24"/>
                <w:szCs w:val="24"/>
              </w:rPr>
              <w:t xml:space="preserve">m </w:t>
            </w:r>
            <w:r w:rsidRPr="00B7657C">
              <w:rPr>
                <w:rFonts w:eastAsia="Calibri"/>
                <w:sz w:val="24"/>
                <w:szCs w:val="24"/>
              </w:rPr>
              <w:t>b</w:t>
            </w:r>
            <w:r w:rsidRPr="00B7657C">
              <w:rPr>
                <w:rFonts w:eastAsia="Calibri"/>
                <w:spacing w:val="-1"/>
                <w:sz w:val="24"/>
                <w:szCs w:val="24"/>
              </w:rPr>
              <w:t>ai</w:t>
            </w:r>
            <w:r w:rsidRPr="00B7657C">
              <w:rPr>
                <w:rFonts w:eastAsia="Calibri"/>
                <w:sz w:val="24"/>
                <w:szCs w:val="24"/>
              </w:rPr>
              <w:t>k</w:t>
            </w:r>
            <w:r w:rsidRPr="00B7657C">
              <w:rPr>
                <w:rFonts w:eastAsia="Calibri"/>
                <w:spacing w:val="3"/>
                <w:sz w:val="24"/>
                <w:szCs w:val="24"/>
              </w:rPr>
              <w:t xml:space="preserve"> </w:t>
            </w:r>
            <w:r w:rsidRPr="00B7657C">
              <w:rPr>
                <w:rFonts w:eastAsia="Calibri"/>
                <w:spacing w:val="1"/>
                <w:sz w:val="24"/>
                <w:szCs w:val="24"/>
              </w:rPr>
              <w:t>s</w:t>
            </w:r>
            <w:r w:rsidRPr="00B7657C">
              <w:rPr>
                <w:rFonts w:eastAsia="Calibri"/>
                <w:sz w:val="24"/>
                <w:szCs w:val="24"/>
              </w:rPr>
              <w:t>e</w:t>
            </w:r>
            <w:r w:rsidRPr="00B7657C">
              <w:rPr>
                <w:rFonts w:eastAsia="Calibri"/>
                <w:spacing w:val="1"/>
                <w:sz w:val="24"/>
                <w:szCs w:val="24"/>
              </w:rPr>
              <w:t>c</w:t>
            </w:r>
            <w:r w:rsidRPr="00B7657C">
              <w:rPr>
                <w:rFonts w:eastAsia="Calibri"/>
                <w:spacing w:val="-1"/>
                <w:sz w:val="24"/>
                <w:szCs w:val="24"/>
              </w:rPr>
              <w:t>a</w:t>
            </w:r>
            <w:r w:rsidRPr="00B7657C">
              <w:rPr>
                <w:rFonts w:eastAsia="Calibri"/>
                <w:sz w:val="24"/>
                <w:szCs w:val="24"/>
              </w:rPr>
              <w:t>ra</w:t>
            </w:r>
            <w:r w:rsidRPr="00B7657C">
              <w:rPr>
                <w:rFonts w:eastAsia="Calibri"/>
                <w:spacing w:val="5"/>
                <w:sz w:val="24"/>
                <w:szCs w:val="24"/>
              </w:rPr>
              <w:t xml:space="preserve"> </w:t>
            </w:r>
            <w:r w:rsidRPr="00B7657C">
              <w:rPr>
                <w:rFonts w:eastAsia="Calibri"/>
                <w:spacing w:val="-1"/>
                <w:w w:val="101"/>
                <w:sz w:val="24"/>
                <w:szCs w:val="24"/>
              </w:rPr>
              <w:t>la</w:t>
            </w:r>
            <w:r w:rsidRPr="00B7657C">
              <w:rPr>
                <w:rFonts w:eastAsia="Calibri"/>
                <w:w w:val="101"/>
                <w:sz w:val="24"/>
                <w:szCs w:val="24"/>
              </w:rPr>
              <w:t>n</w:t>
            </w:r>
            <w:r w:rsidRPr="00B7657C">
              <w:rPr>
                <w:rFonts w:eastAsia="Calibri"/>
                <w:spacing w:val="1"/>
                <w:w w:val="101"/>
                <w:sz w:val="24"/>
                <w:szCs w:val="24"/>
              </w:rPr>
              <w:t>g</w:t>
            </w:r>
            <w:r w:rsidRPr="00B7657C">
              <w:rPr>
                <w:rFonts w:eastAsia="Calibri"/>
                <w:spacing w:val="2"/>
                <w:w w:val="101"/>
                <w:sz w:val="24"/>
                <w:szCs w:val="24"/>
              </w:rPr>
              <w:t>s</w:t>
            </w:r>
            <w:r w:rsidRPr="00B7657C">
              <w:rPr>
                <w:rFonts w:eastAsia="Calibri"/>
                <w:w w:val="101"/>
                <w:sz w:val="24"/>
                <w:szCs w:val="24"/>
              </w:rPr>
              <w:t>ung</w:t>
            </w:r>
            <w:r w:rsidRPr="00B7657C">
              <w:rPr>
                <w:rFonts w:eastAsia="Calibri"/>
                <w:spacing w:val="-1"/>
                <w:w w:val="101"/>
                <w:sz w:val="24"/>
                <w:szCs w:val="24"/>
              </w:rPr>
              <w:t>/</w:t>
            </w:r>
            <w:r w:rsidRPr="00B7657C">
              <w:rPr>
                <w:rFonts w:eastAsia="Calibri"/>
                <w:i/>
                <w:spacing w:val="-1"/>
                <w:w w:val="101"/>
                <w:sz w:val="24"/>
                <w:szCs w:val="24"/>
              </w:rPr>
              <w:t>li</w:t>
            </w:r>
            <w:r w:rsidRPr="00B7657C">
              <w:rPr>
                <w:rFonts w:eastAsia="Calibri"/>
                <w:i/>
                <w:spacing w:val="1"/>
                <w:w w:val="101"/>
                <w:sz w:val="24"/>
                <w:szCs w:val="24"/>
              </w:rPr>
              <w:t>v</w:t>
            </w:r>
            <w:r w:rsidRPr="00B7657C">
              <w:rPr>
                <w:rFonts w:eastAsia="Calibri"/>
                <w:i/>
                <w:w w:val="101"/>
                <w:sz w:val="24"/>
                <w:szCs w:val="24"/>
              </w:rPr>
              <w:t xml:space="preserve">e </w:t>
            </w:r>
            <w:r w:rsidRPr="00B7657C">
              <w:rPr>
                <w:rFonts w:eastAsia="Calibri"/>
                <w:i/>
                <w:spacing w:val="2"/>
                <w:sz w:val="24"/>
                <w:szCs w:val="24"/>
              </w:rPr>
              <w:t>p</w:t>
            </w:r>
            <w:r w:rsidRPr="00B7657C">
              <w:rPr>
                <w:rFonts w:eastAsia="Calibri"/>
                <w:i/>
                <w:sz w:val="24"/>
                <w:szCs w:val="24"/>
              </w:rPr>
              <w:t>e</w:t>
            </w:r>
            <w:r w:rsidRPr="00B7657C">
              <w:rPr>
                <w:rFonts w:eastAsia="Calibri"/>
                <w:i/>
                <w:spacing w:val="1"/>
                <w:sz w:val="24"/>
                <w:szCs w:val="24"/>
              </w:rPr>
              <w:t>r</w:t>
            </w:r>
            <w:r w:rsidRPr="00B7657C">
              <w:rPr>
                <w:rFonts w:eastAsia="Calibri"/>
                <w:i/>
                <w:spacing w:val="-1"/>
                <w:sz w:val="24"/>
                <w:szCs w:val="24"/>
              </w:rPr>
              <w:t>f</w:t>
            </w:r>
            <w:r w:rsidRPr="00B7657C">
              <w:rPr>
                <w:rFonts w:eastAsia="Calibri"/>
                <w:i/>
                <w:spacing w:val="2"/>
                <w:sz w:val="24"/>
                <w:szCs w:val="24"/>
              </w:rPr>
              <w:t>o</w:t>
            </w:r>
            <w:r w:rsidRPr="00B7657C">
              <w:rPr>
                <w:rFonts w:eastAsia="Calibri"/>
                <w:i/>
                <w:spacing w:val="1"/>
                <w:sz w:val="24"/>
                <w:szCs w:val="24"/>
              </w:rPr>
              <w:t>r</w:t>
            </w:r>
            <w:r w:rsidRPr="00B7657C">
              <w:rPr>
                <w:rFonts w:eastAsia="Calibri"/>
                <w:i/>
                <w:spacing w:val="2"/>
                <w:sz w:val="24"/>
                <w:szCs w:val="24"/>
              </w:rPr>
              <w:t>manc</w:t>
            </w:r>
            <w:r w:rsidRPr="00B7657C">
              <w:rPr>
                <w:rFonts w:eastAsia="Calibri"/>
                <w:i/>
                <w:sz w:val="24"/>
                <w:szCs w:val="24"/>
              </w:rPr>
              <w:t xml:space="preserve">e </w:t>
            </w:r>
            <w:r w:rsidRPr="00B7657C">
              <w:rPr>
                <w:rFonts w:eastAsia="Calibri"/>
                <w:i/>
                <w:spacing w:val="3"/>
                <w:sz w:val="24"/>
                <w:szCs w:val="24"/>
              </w:rPr>
              <w:t xml:space="preserve"> </w:t>
            </w:r>
            <w:r w:rsidRPr="00B7657C">
              <w:rPr>
                <w:rFonts w:eastAsia="Calibri"/>
                <w:w w:val="101"/>
                <w:sz w:val="24"/>
                <w:szCs w:val="24"/>
              </w:rPr>
              <w:t>m</w:t>
            </w:r>
            <w:r w:rsidRPr="00B7657C">
              <w:rPr>
                <w:rFonts w:eastAsia="Calibri"/>
                <w:spacing w:val="-1"/>
                <w:w w:val="101"/>
                <w:sz w:val="24"/>
                <w:szCs w:val="24"/>
              </w:rPr>
              <w:t>a</w:t>
            </w:r>
            <w:r w:rsidRPr="00B7657C">
              <w:rPr>
                <w:rFonts w:eastAsia="Calibri"/>
                <w:w w:val="101"/>
                <w:sz w:val="24"/>
                <w:szCs w:val="24"/>
              </w:rPr>
              <w:t xml:space="preserve">upun </w:t>
            </w:r>
            <w:r w:rsidRPr="00B7657C">
              <w:rPr>
                <w:rFonts w:eastAsia="Calibri"/>
                <w:sz w:val="24"/>
                <w:szCs w:val="24"/>
              </w:rPr>
              <w:t>den</w:t>
            </w:r>
            <w:r w:rsidRPr="00B7657C">
              <w:rPr>
                <w:rFonts w:eastAsia="Calibri"/>
                <w:spacing w:val="1"/>
                <w:sz w:val="24"/>
                <w:szCs w:val="24"/>
              </w:rPr>
              <w:t>g</w:t>
            </w:r>
            <w:r w:rsidRPr="00B7657C">
              <w:rPr>
                <w:rFonts w:eastAsia="Calibri"/>
                <w:spacing w:val="-1"/>
                <w:sz w:val="24"/>
                <w:szCs w:val="24"/>
              </w:rPr>
              <w:t>a</w:t>
            </w:r>
            <w:r w:rsidRPr="00B7657C">
              <w:rPr>
                <w:rFonts w:eastAsia="Calibri"/>
                <w:sz w:val="24"/>
                <w:szCs w:val="24"/>
              </w:rPr>
              <w:t>n</w:t>
            </w:r>
            <w:r w:rsidRPr="00B7657C">
              <w:rPr>
                <w:rFonts w:eastAsia="Calibri"/>
                <w:spacing w:val="6"/>
                <w:sz w:val="24"/>
                <w:szCs w:val="24"/>
              </w:rPr>
              <w:t xml:space="preserve"> </w:t>
            </w:r>
            <w:r w:rsidRPr="00B7657C">
              <w:rPr>
                <w:rFonts w:eastAsia="Calibri"/>
                <w:w w:val="101"/>
                <w:sz w:val="24"/>
                <w:szCs w:val="24"/>
              </w:rPr>
              <w:t>pen</w:t>
            </w:r>
            <w:r w:rsidRPr="00B7657C">
              <w:rPr>
                <w:rFonts w:eastAsia="Calibri"/>
                <w:spacing w:val="-1"/>
                <w:w w:val="101"/>
                <w:sz w:val="24"/>
                <w:szCs w:val="24"/>
              </w:rPr>
              <w:t>a</w:t>
            </w:r>
            <w:r w:rsidRPr="00B7657C">
              <w:rPr>
                <w:rFonts w:eastAsia="Calibri"/>
                <w:w w:val="101"/>
                <w:sz w:val="24"/>
                <w:szCs w:val="24"/>
              </w:rPr>
              <w:t>mp</w:t>
            </w:r>
            <w:r w:rsidRPr="00B7657C">
              <w:rPr>
                <w:rFonts w:eastAsia="Calibri"/>
                <w:spacing w:val="-1"/>
                <w:w w:val="101"/>
                <w:sz w:val="24"/>
                <w:szCs w:val="24"/>
              </w:rPr>
              <w:t>ila</w:t>
            </w:r>
            <w:r w:rsidRPr="00B7657C">
              <w:rPr>
                <w:rFonts w:eastAsia="Calibri"/>
                <w:w w:val="101"/>
                <w:sz w:val="24"/>
                <w:szCs w:val="24"/>
              </w:rPr>
              <w:t xml:space="preserve">n </w:t>
            </w:r>
            <w:r w:rsidRPr="00B7657C">
              <w:rPr>
                <w:rFonts w:eastAsia="Calibri"/>
                <w:sz w:val="24"/>
                <w:szCs w:val="24"/>
              </w:rPr>
              <w:t>p</w:t>
            </w:r>
            <w:r w:rsidRPr="00B7657C">
              <w:rPr>
                <w:rFonts w:eastAsia="Calibri"/>
                <w:spacing w:val="-1"/>
                <w:sz w:val="24"/>
                <w:szCs w:val="24"/>
              </w:rPr>
              <w:t>a</w:t>
            </w:r>
            <w:r w:rsidRPr="00B7657C">
              <w:rPr>
                <w:rFonts w:eastAsia="Calibri"/>
                <w:sz w:val="24"/>
                <w:szCs w:val="24"/>
              </w:rPr>
              <w:t>n</w:t>
            </w:r>
            <w:r w:rsidRPr="00B7657C">
              <w:rPr>
                <w:rFonts w:eastAsia="Calibri"/>
                <w:spacing w:val="-2"/>
                <w:sz w:val="24"/>
                <w:szCs w:val="24"/>
              </w:rPr>
              <w:t>t</w:t>
            </w:r>
            <w:r w:rsidRPr="00B7657C">
              <w:rPr>
                <w:rFonts w:eastAsia="Calibri"/>
                <w:sz w:val="24"/>
                <w:szCs w:val="24"/>
              </w:rPr>
              <w:t>om</w:t>
            </w:r>
            <w:r w:rsidRPr="00B7657C">
              <w:rPr>
                <w:rFonts w:eastAsia="Calibri"/>
                <w:spacing w:val="-1"/>
                <w:sz w:val="24"/>
                <w:szCs w:val="24"/>
              </w:rPr>
              <w:t>i</w:t>
            </w:r>
            <w:r w:rsidRPr="00B7657C">
              <w:rPr>
                <w:rFonts w:eastAsia="Calibri"/>
                <w:sz w:val="24"/>
                <w:szCs w:val="24"/>
              </w:rPr>
              <w:t>m</w:t>
            </w:r>
            <w:r w:rsidRPr="00B7657C">
              <w:rPr>
                <w:rFonts w:eastAsia="Calibri"/>
                <w:spacing w:val="8"/>
                <w:sz w:val="24"/>
                <w:szCs w:val="24"/>
              </w:rPr>
              <w:t xml:space="preserve"> </w:t>
            </w:r>
            <w:r w:rsidRPr="00B7657C">
              <w:rPr>
                <w:rFonts w:eastAsia="Calibri"/>
                <w:sz w:val="24"/>
                <w:szCs w:val="24"/>
              </w:rPr>
              <w:t>d</w:t>
            </w:r>
            <w:r w:rsidRPr="00B7657C">
              <w:rPr>
                <w:rFonts w:eastAsia="Calibri"/>
                <w:spacing w:val="-1"/>
                <w:sz w:val="24"/>
                <w:szCs w:val="24"/>
              </w:rPr>
              <w:t>ala</w:t>
            </w:r>
            <w:r w:rsidRPr="00B7657C">
              <w:rPr>
                <w:rFonts w:eastAsia="Calibri"/>
                <w:sz w:val="24"/>
                <w:szCs w:val="24"/>
              </w:rPr>
              <w:t>m</w:t>
            </w:r>
            <w:r w:rsidRPr="00B7657C">
              <w:rPr>
                <w:rFonts w:eastAsia="Calibri"/>
                <w:spacing w:val="5"/>
                <w:sz w:val="24"/>
                <w:szCs w:val="24"/>
              </w:rPr>
              <w:t xml:space="preserve"> </w:t>
            </w:r>
            <w:r w:rsidRPr="00B7657C">
              <w:rPr>
                <w:rFonts w:eastAsia="Calibri"/>
                <w:w w:val="101"/>
                <w:sz w:val="24"/>
                <w:szCs w:val="24"/>
              </w:rPr>
              <w:t>v</w:t>
            </w:r>
            <w:r w:rsidRPr="00B7657C">
              <w:rPr>
                <w:rFonts w:eastAsia="Calibri"/>
                <w:spacing w:val="-1"/>
                <w:w w:val="101"/>
                <w:sz w:val="24"/>
                <w:szCs w:val="24"/>
              </w:rPr>
              <w:t>i</w:t>
            </w:r>
            <w:r w:rsidRPr="00B7657C">
              <w:rPr>
                <w:rFonts w:eastAsia="Calibri"/>
                <w:w w:val="101"/>
                <w:sz w:val="24"/>
                <w:szCs w:val="24"/>
              </w:rPr>
              <w:t>deo</w:t>
            </w:r>
          </w:p>
        </w:tc>
        <w:tc>
          <w:tcPr>
            <w:tcW w:w="507"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40" w:right="29"/>
              <w:jc w:val="center"/>
              <w:rPr>
                <w:rFonts w:eastAsia="Calibri"/>
                <w:b/>
                <w:spacing w:val="-1"/>
                <w:sz w:val="24"/>
                <w:szCs w:val="24"/>
              </w:rPr>
            </w:pPr>
            <w:r w:rsidRPr="00B7657C">
              <w:rPr>
                <w:rFonts w:eastAsia="Calibri"/>
                <w:b/>
                <w:spacing w:val="-1"/>
                <w:sz w:val="24"/>
                <w:szCs w:val="24"/>
              </w:rPr>
              <w:t>8</w:t>
            </w:r>
          </w:p>
        </w:tc>
        <w:tc>
          <w:tcPr>
            <w:tcW w:w="1336"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pacing w:val="-1"/>
                <w:sz w:val="24"/>
                <w:szCs w:val="24"/>
              </w:rPr>
            </w:pPr>
            <w:r w:rsidRPr="00B7657C">
              <w:rPr>
                <w:rFonts w:eastAsia="Calibri"/>
                <w:spacing w:val="-1"/>
                <w:sz w:val="24"/>
                <w:szCs w:val="24"/>
              </w:rPr>
              <w:t>musik ilustrasi pantomim</w:t>
            </w:r>
          </w:p>
        </w:tc>
        <w:tc>
          <w:tcPr>
            <w:tcW w:w="1551"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gotong royong,</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kreatif,</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bernalar kritis,</w:t>
            </w:r>
          </w:p>
        </w:tc>
        <w:tc>
          <w:tcPr>
            <w:tcW w:w="1709"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NotoSerif-Identity-H"/>
                <w:sz w:val="24"/>
                <w:szCs w:val="24"/>
              </w:rPr>
            </w:pPr>
            <w:r w:rsidRPr="00B7657C">
              <w:rPr>
                <w:rFonts w:eastAsia="NotoSerif-Identity-H"/>
                <w:sz w:val="24"/>
                <w:szCs w:val="24"/>
              </w:rPr>
              <w:t>pantomim: seni gerak yang menitik beratkan pada ekspresi wajah</w:t>
            </w:r>
          </w:p>
        </w:tc>
      </w:tr>
      <w:tr w:rsidR="00770645" w:rsidRPr="00B7657C" w:rsidTr="005F3556">
        <w:trPr>
          <w:trHeight w:val="240"/>
        </w:trPr>
        <w:tc>
          <w:tcPr>
            <w:tcW w:w="709"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40" w:right="29"/>
              <w:jc w:val="center"/>
              <w:rPr>
                <w:rFonts w:eastAsia="Calibri"/>
                <w:b/>
                <w:spacing w:val="-1"/>
                <w:sz w:val="24"/>
                <w:szCs w:val="24"/>
              </w:rPr>
            </w:pPr>
            <w:r w:rsidRPr="00B7657C">
              <w:rPr>
                <w:rFonts w:eastAsia="Calibri"/>
                <w:b/>
                <w:spacing w:val="-1"/>
                <w:sz w:val="24"/>
                <w:szCs w:val="24"/>
              </w:rPr>
              <w:t>11.8</w:t>
            </w:r>
          </w:p>
        </w:tc>
        <w:tc>
          <w:tcPr>
            <w:tcW w:w="1701"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pacing w:val="-1"/>
                <w:sz w:val="24"/>
                <w:szCs w:val="24"/>
              </w:rPr>
            </w:pPr>
            <w:r w:rsidRPr="00B7657C">
              <w:rPr>
                <w:rFonts w:eastAsia="Calibri"/>
                <w:spacing w:val="-1"/>
                <w:sz w:val="24"/>
                <w:szCs w:val="24"/>
              </w:rPr>
              <w:t>Peserta didik mampu menampilkan sajian permainan musik secara tunggal dan berkelompok dalam bentuk ansambel sejenis maupun campuran yang didokumentasikan secara audio visual serta ditayangkan ke dalam media sosial</w:t>
            </w:r>
          </w:p>
        </w:tc>
        <w:tc>
          <w:tcPr>
            <w:tcW w:w="1559"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merefleksikan</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berpikir dan bekerja artistik</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berdampak</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mengalami</w:t>
            </w:r>
          </w:p>
        </w:tc>
        <w:tc>
          <w:tcPr>
            <w:tcW w:w="1613"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nada</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ritmis</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timbre</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ekspressi</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skill bermusik</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literasi musik</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manajemen musik</w:t>
            </w:r>
          </w:p>
        </w:tc>
        <w:tc>
          <w:tcPr>
            <w:tcW w:w="1493"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pacing w:val="-1"/>
                <w:sz w:val="24"/>
                <w:szCs w:val="24"/>
              </w:rPr>
            </w:pPr>
            <w:r w:rsidRPr="00B7657C">
              <w:rPr>
                <w:rFonts w:eastAsia="Calibri"/>
                <w:spacing w:val="-1"/>
                <w:sz w:val="24"/>
                <w:szCs w:val="24"/>
              </w:rPr>
              <w:t>membuat tayangan video musik sendiri</w:t>
            </w:r>
          </w:p>
        </w:tc>
        <w:tc>
          <w:tcPr>
            <w:tcW w:w="1856"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z w:val="24"/>
                <w:szCs w:val="24"/>
              </w:rPr>
            </w:pPr>
            <w:r w:rsidRPr="00B7657C">
              <w:rPr>
                <w:rFonts w:eastAsia="Calibri"/>
                <w:spacing w:val="1"/>
                <w:sz w:val="24"/>
                <w:szCs w:val="24"/>
              </w:rPr>
              <w:t>P</w:t>
            </w:r>
            <w:r w:rsidRPr="00B7657C">
              <w:rPr>
                <w:rFonts w:eastAsia="Calibri"/>
                <w:sz w:val="24"/>
                <w:szCs w:val="24"/>
              </w:rPr>
              <w:t>e</w:t>
            </w:r>
            <w:r w:rsidRPr="00B7657C">
              <w:rPr>
                <w:rFonts w:eastAsia="Calibri"/>
                <w:spacing w:val="2"/>
                <w:sz w:val="24"/>
                <w:szCs w:val="24"/>
              </w:rPr>
              <w:t>s</w:t>
            </w:r>
            <w:r w:rsidRPr="00B7657C">
              <w:rPr>
                <w:rFonts w:eastAsia="Calibri"/>
                <w:sz w:val="24"/>
                <w:szCs w:val="24"/>
              </w:rPr>
              <w:t>e</w:t>
            </w:r>
            <w:r w:rsidRPr="00B7657C">
              <w:rPr>
                <w:rFonts w:eastAsia="Calibri"/>
                <w:spacing w:val="1"/>
                <w:sz w:val="24"/>
                <w:szCs w:val="24"/>
              </w:rPr>
              <w:t>r</w:t>
            </w:r>
            <w:r w:rsidRPr="00B7657C">
              <w:rPr>
                <w:rFonts w:eastAsia="Calibri"/>
                <w:spacing w:val="-2"/>
                <w:sz w:val="24"/>
                <w:szCs w:val="24"/>
              </w:rPr>
              <w:t>t</w:t>
            </w:r>
            <w:r w:rsidRPr="00B7657C">
              <w:rPr>
                <w:rFonts w:eastAsia="Calibri"/>
                <w:sz w:val="24"/>
                <w:szCs w:val="24"/>
              </w:rPr>
              <w:t>a</w:t>
            </w:r>
            <w:r w:rsidRPr="00B7657C">
              <w:rPr>
                <w:rFonts w:eastAsia="Calibri"/>
                <w:spacing w:val="6"/>
                <w:sz w:val="24"/>
                <w:szCs w:val="24"/>
              </w:rPr>
              <w:t xml:space="preserve"> </w:t>
            </w:r>
            <w:r w:rsidRPr="00B7657C">
              <w:rPr>
                <w:rFonts w:eastAsia="Calibri"/>
                <w:sz w:val="24"/>
                <w:szCs w:val="24"/>
              </w:rPr>
              <w:t>d</w:t>
            </w:r>
            <w:r w:rsidRPr="00B7657C">
              <w:rPr>
                <w:rFonts w:eastAsia="Calibri"/>
                <w:spacing w:val="-1"/>
                <w:sz w:val="24"/>
                <w:szCs w:val="24"/>
              </w:rPr>
              <w:t>i</w:t>
            </w:r>
            <w:r w:rsidRPr="00B7657C">
              <w:rPr>
                <w:rFonts w:eastAsia="Calibri"/>
                <w:sz w:val="24"/>
                <w:szCs w:val="24"/>
              </w:rPr>
              <w:t>d</w:t>
            </w:r>
            <w:r w:rsidRPr="00B7657C">
              <w:rPr>
                <w:rFonts w:eastAsia="Calibri"/>
                <w:spacing w:val="-1"/>
                <w:sz w:val="24"/>
                <w:szCs w:val="24"/>
              </w:rPr>
              <w:t>i</w:t>
            </w:r>
            <w:r w:rsidRPr="00B7657C">
              <w:rPr>
                <w:rFonts w:eastAsia="Calibri"/>
                <w:sz w:val="24"/>
                <w:szCs w:val="24"/>
              </w:rPr>
              <w:t>k</w:t>
            </w:r>
            <w:r w:rsidRPr="00B7657C">
              <w:rPr>
                <w:rFonts w:eastAsia="Calibri"/>
                <w:spacing w:val="4"/>
                <w:sz w:val="24"/>
                <w:szCs w:val="24"/>
              </w:rPr>
              <w:t xml:space="preserve"> </w:t>
            </w:r>
            <w:r w:rsidRPr="00B7657C">
              <w:rPr>
                <w:rFonts w:eastAsia="Calibri"/>
                <w:w w:val="101"/>
                <w:sz w:val="24"/>
                <w:szCs w:val="24"/>
              </w:rPr>
              <w:t>me</w:t>
            </w:r>
            <w:r w:rsidRPr="00B7657C">
              <w:rPr>
                <w:rFonts w:eastAsia="Calibri"/>
                <w:spacing w:val="1"/>
                <w:w w:val="101"/>
                <w:sz w:val="24"/>
                <w:szCs w:val="24"/>
              </w:rPr>
              <w:t>m</w:t>
            </w:r>
            <w:r w:rsidRPr="00B7657C">
              <w:rPr>
                <w:rFonts w:eastAsia="Calibri"/>
                <w:w w:val="101"/>
                <w:sz w:val="24"/>
                <w:szCs w:val="24"/>
              </w:rPr>
              <w:t>bu</w:t>
            </w:r>
            <w:r w:rsidRPr="00B7657C">
              <w:rPr>
                <w:rFonts w:eastAsia="Calibri"/>
                <w:spacing w:val="-1"/>
                <w:w w:val="101"/>
                <w:sz w:val="24"/>
                <w:szCs w:val="24"/>
              </w:rPr>
              <w:t>a</w:t>
            </w:r>
            <w:r w:rsidRPr="00B7657C">
              <w:rPr>
                <w:rFonts w:eastAsia="Calibri"/>
                <w:w w:val="101"/>
                <w:sz w:val="24"/>
                <w:szCs w:val="24"/>
              </w:rPr>
              <w:t xml:space="preserve">t </w:t>
            </w:r>
            <w:r w:rsidRPr="00B7657C">
              <w:rPr>
                <w:rFonts w:eastAsia="Calibri"/>
                <w:sz w:val="24"/>
                <w:szCs w:val="24"/>
              </w:rPr>
              <w:t>v</w:t>
            </w:r>
            <w:r w:rsidRPr="00B7657C">
              <w:rPr>
                <w:rFonts w:eastAsia="Calibri"/>
                <w:spacing w:val="-1"/>
                <w:sz w:val="24"/>
                <w:szCs w:val="24"/>
              </w:rPr>
              <w:t>i</w:t>
            </w:r>
            <w:r w:rsidRPr="00B7657C">
              <w:rPr>
                <w:rFonts w:eastAsia="Calibri"/>
                <w:sz w:val="24"/>
                <w:szCs w:val="24"/>
              </w:rPr>
              <w:t>deo</w:t>
            </w:r>
            <w:r w:rsidRPr="00B7657C">
              <w:rPr>
                <w:rFonts w:eastAsia="Calibri"/>
                <w:spacing w:val="4"/>
                <w:sz w:val="24"/>
                <w:szCs w:val="24"/>
              </w:rPr>
              <w:t xml:space="preserve"> </w:t>
            </w:r>
            <w:r w:rsidRPr="00B7657C">
              <w:rPr>
                <w:rFonts w:eastAsia="Calibri"/>
                <w:sz w:val="24"/>
                <w:szCs w:val="24"/>
              </w:rPr>
              <w:t>pen</w:t>
            </w:r>
            <w:r w:rsidRPr="00B7657C">
              <w:rPr>
                <w:rFonts w:eastAsia="Calibri"/>
                <w:spacing w:val="-1"/>
                <w:sz w:val="24"/>
                <w:szCs w:val="24"/>
              </w:rPr>
              <w:t>a</w:t>
            </w:r>
            <w:r w:rsidRPr="00B7657C">
              <w:rPr>
                <w:rFonts w:eastAsia="Calibri"/>
                <w:sz w:val="24"/>
                <w:szCs w:val="24"/>
              </w:rPr>
              <w:t>mp</w:t>
            </w:r>
            <w:r w:rsidRPr="00B7657C">
              <w:rPr>
                <w:rFonts w:eastAsia="Calibri"/>
                <w:spacing w:val="-1"/>
                <w:sz w:val="24"/>
                <w:szCs w:val="24"/>
              </w:rPr>
              <w:t>ila</w:t>
            </w:r>
            <w:r w:rsidRPr="00B7657C">
              <w:rPr>
                <w:rFonts w:eastAsia="Calibri"/>
                <w:sz w:val="24"/>
                <w:szCs w:val="24"/>
              </w:rPr>
              <w:t>n</w:t>
            </w:r>
            <w:r w:rsidRPr="00B7657C">
              <w:rPr>
                <w:rFonts w:eastAsia="Calibri"/>
                <w:spacing w:val="9"/>
                <w:sz w:val="24"/>
                <w:szCs w:val="24"/>
              </w:rPr>
              <w:t xml:space="preserve"> </w:t>
            </w:r>
            <w:r w:rsidRPr="00B7657C">
              <w:rPr>
                <w:rFonts w:eastAsia="Calibri"/>
                <w:w w:val="101"/>
                <w:sz w:val="24"/>
                <w:szCs w:val="24"/>
              </w:rPr>
              <w:t>m</w:t>
            </w:r>
            <w:r w:rsidRPr="00B7657C">
              <w:rPr>
                <w:rFonts w:eastAsia="Calibri"/>
                <w:spacing w:val="-1"/>
                <w:sz w:val="24"/>
                <w:szCs w:val="24"/>
              </w:rPr>
              <w:t>usik secara mandiri</w:t>
            </w:r>
            <w:r w:rsidRPr="00B7657C">
              <w:rPr>
                <w:rFonts w:eastAsia="Calibri"/>
                <w:spacing w:val="6"/>
                <w:sz w:val="24"/>
                <w:szCs w:val="24"/>
              </w:rPr>
              <w:t xml:space="preserve"> </w:t>
            </w:r>
            <w:r w:rsidRPr="00B7657C">
              <w:rPr>
                <w:rFonts w:eastAsia="Calibri"/>
                <w:w w:val="101"/>
                <w:sz w:val="24"/>
                <w:szCs w:val="24"/>
              </w:rPr>
              <w:t>m</w:t>
            </w:r>
            <w:r w:rsidRPr="00B7657C">
              <w:rPr>
                <w:rFonts w:eastAsia="Calibri"/>
                <w:spacing w:val="-1"/>
                <w:w w:val="101"/>
                <w:sz w:val="24"/>
                <w:szCs w:val="24"/>
              </w:rPr>
              <w:t>a</w:t>
            </w:r>
            <w:r w:rsidRPr="00B7657C">
              <w:rPr>
                <w:rFonts w:eastAsia="Calibri"/>
                <w:w w:val="101"/>
                <w:sz w:val="24"/>
                <w:szCs w:val="24"/>
              </w:rPr>
              <w:t xml:space="preserve">upun </w:t>
            </w:r>
            <w:r w:rsidRPr="00B7657C">
              <w:rPr>
                <w:rFonts w:eastAsia="Calibri"/>
                <w:sz w:val="24"/>
                <w:szCs w:val="24"/>
              </w:rPr>
              <w:t>ber</w:t>
            </w:r>
            <w:r w:rsidRPr="00B7657C">
              <w:rPr>
                <w:rFonts w:eastAsia="Calibri"/>
                <w:spacing w:val="-1"/>
                <w:sz w:val="24"/>
                <w:szCs w:val="24"/>
              </w:rPr>
              <w:t>k</w:t>
            </w:r>
            <w:r w:rsidRPr="00B7657C">
              <w:rPr>
                <w:rFonts w:eastAsia="Calibri"/>
                <w:sz w:val="24"/>
                <w:szCs w:val="24"/>
              </w:rPr>
              <w:t>elomp</w:t>
            </w:r>
            <w:r w:rsidRPr="00B7657C">
              <w:rPr>
                <w:rFonts w:eastAsia="Calibri"/>
                <w:spacing w:val="-1"/>
                <w:sz w:val="24"/>
                <w:szCs w:val="24"/>
              </w:rPr>
              <w:t>o</w:t>
            </w:r>
            <w:r w:rsidRPr="00B7657C">
              <w:rPr>
                <w:rFonts w:eastAsia="Calibri"/>
                <w:sz w:val="24"/>
                <w:szCs w:val="24"/>
              </w:rPr>
              <w:t>k</w:t>
            </w:r>
            <w:r w:rsidRPr="00B7657C">
              <w:rPr>
                <w:rFonts w:eastAsia="Calibri"/>
                <w:spacing w:val="10"/>
                <w:sz w:val="24"/>
                <w:szCs w:val="24"/>
              </w:rPr>
              <w:t xml:space="preserve"> </w:t>
            </w:r>
            <w:r w:rsidRPr="00B7657C">
              <w:rPr>
                <w:rFonts w:eastAsia="Calibri"/>
                <w:w w:val="101"/>
                <w:sz w:val="24"/>
                <w:szCs w:val="24"/>
              </w:rPr>
              <w:t>d</w:t>
            </w:r>
            <w:r w:rsidRPr="00B7657C">
              <w:rPr>
                <w:rFonts w:eastAsia="Calibri"/>
                <w:spacing w:val="-1"/>
                <w:w w:val="101"/>
                <w:sz w:val="24"/>
                <w:szCs w:val="24"/>
              </w:rPr>
              <w:t>ala</w:t>
            </w:r>
            <w:r w:rsidRPr="00B7657C">
              <w:rPr>
                <w:rFonts w:eastAsia="Calibri"/>
                <w:w w:val="101"/>
                <w:sz w:val="24"/>
                <w:szCs w:val="24"/>
              </w:rPr>
              <w:t xml:space="preserve">m </w:t>
            </w:r>
            <w:r w:rsidRPr="00B7657C">
              <w:rPr>
                <w:rFonts w:eastAsia="Calibri"/>
                <w:sz w:val="24"/>
                <w:szCs w:val="24"/>
              </w:rPr>
              <w:t>ben</w:t>
            </w:r>
            <w:r w:rsidRPr="00B7657C">
              <w:rPr>
                <w:rFonts w:eastAsia="Calibri"/>
                <w:spacing w:val="-2"/>
                <w:sz w:val="24"/>
                <w:szCs w:val="24"/>
              </w:rPr>
              <w:t>t</w:t>
            </w:r>
            <w:r w:rsidRPr="00B7657C">
              <w:rPr>
                <w:rFonts w:eastAsia="Calibri"/>
                <w:sz w:val="24"/>
                <w:szCs w:val="24"/>
              </w:rPr>
              <w:t>uk</w:t>
            </w:r>
            <w:r w:rsidRPr="00B7657C">
              <w:rPr>
                <w:rFonts w:eastAsia="Calibri"/>
                <w:spacing w:val="4"/>
                <w:sz w:val="24"/>
                <w:szCs w:val="24"/>
              </w:rPr>
              <w:t xml:space="preserve"> </w:t>
            </w:r>
            <w:r w:rsidRPr="00B7657C">
              <w:rPr>
                <w:rFonts w:eastAsia="Calibri"/>
                <w:spacing w:val="-1"/>
                <w:sz w:val="24"/>
                <w:szCs w:val="24"/>
              </w:rPr>
              <w:t>a</w:t>
            </w:r>
            <w:r w:rsidRPr="00B7657C">
              <w:rPr>
                <w:rFonts w:eastAsia="Calibri"/>
                <w:sz w:val="24"/>
                <w:szCs w:val="24"/>
              </w:rPr>
              <w:t>n</w:t>
            </w:r>
            <w:r w:rsidRPr="00B7657C">
              <w:rPr>
                <w:rFonts w:eastAsia="Calibri"/>
                <w:spacing w:val="1"/>
                <w:sz w:val="24"/>
                <w:szCs w:val="24"/>
              </w:rPr>
              <w:t>s</w:t>
            </w:r>
            <w:r w:rsidRPr="00B7657C">
              <w:rPr>
                <w:rFonts w:eastAsia="Calibri"/>
                <w:spacing w:val="-1"/>
                <w:sz w:val="24"/>
                <w:szCs w:val="24"/>
              </w:rPr>
              <w:t>a</w:t>
            </w:r>
            <w:r w:rsidRPr="00B7657C">
              <w:rPr>
                <w:rFonts w:eastAsia="Calibri"/>
                <w:sz w:val="24"/>
                <w:szCs w:val="24"/>
              </w:rPr>
              <w:t>mbel</w:t>
            </w:r>
            <w:r w:rsidRPr="00B7657C">
              <w:rPr>
                <w:rFonts w:eastAsia="Calibri"/>
                <w:spacing w:val="7"/>
                <w:sz w:val="24"/>
                <w:szCs w:val="24"/>
              </w:rPr>
              <w:t xml:space="preserve"> </w:t>
            </w:r>
            <w:r w:rsidRPr="00B7657C">
              <w:rPr>
                <w:rFonts w:eastAsia="Calibri"/>
                <w:spacing w:val="1"/>
                <w:w w:val="101"/>
                <w:sz w:val="24"/>
                <w:szCs w:val="24"/>
              </w:rPr>
              <w:t>s</w:t>
            </w:r>
            <w:r w:rsidRPr="00B7657C">
              <w:rPr>
                <w:rFonts w:eastAsia="Calibri"/>
                <w:w w:val="101"/>
                <w:sz w:val="24"/>
                <w:szCs w:val="24"/>
              </w:rPr>
              <w:t>e</w:t>
            </w:r>
            <w:r w:rsidRPr="00B7657C">
              <w:rPr>
                <w:rFonts w:eastAsia="Calibri"/>
                <w:spacing w:val="2"/>
                <w:w w:val="101"/>
                <w:sz w:val="24"/>
                <w:szCs w:val="24"/>
              </w:rPr>
              <w:t>j</w:t>
            </w:r>
            <w:r w:rsidRPr="00B7657C">
              <w:rPr>
                <w:rFonts w:eastAsia="Calibri"/>
                <w:w w:val="101"/>
                <w:sz w:val="24"/>
                <w:szCs w:val="24"/>
              </w:rPr>
              <w:t xml:space="preserve">enis </w:t>
            </w:r>
            <w:r w:rsidRPr="00B7657C">
              <w:rPr>
                <w:rFonts w:eastAsia="Calibri"/>
                <w:sz w:val="24"/>
                <w:szCs w:val="24"/>
              </w:rPr>
              <w:t>m</w:t>
            </w:r>
            <w:r w:rsidRPr="00B7657C">
              <w:rPr>
                <w:rFonts w:eastAsia="Calibri"/>
                <w:spacing w:val="-1"/>
                <w:sz w:val="24"/>
                <w:szCs w:val="24"/>
              </w:rPr>
              <w:t>a</w:t>
            </w:r>
            <w:r w:rsidRPr="00B7657C">
              <w:rPr>
                <w:rFonts w:eastAsia="Calibri"/>
                <w:sz w:val="24"/>
                <w:szCs w:val="24"/>
              </w:rPr>
              <w:t>upun</w:t>
            </w:r>
            <w:r w:rsidRPr="00B7657C">
              <w:rPr>
                <w:rFonts w:eastAsia="Calibri"/>
                <w:spacing w:val="6"/>
                <w:sz w:val="24"/>
                <w:szCs w:val="24"/>
              </w:rPr>
              <w:t xml:space="preserve"> </w:t>
            </w:r>
            <w:r w:rsidRPr="00B7657C">
              <w:rPr>
                <w:rFonts w:eastAsia="Calibri"/>
                <w:sz w:val="24"/>
                <w:szCs w:val="24"/>
              </w:rPr>
              <w:t>c</w:t>
            </w:r>
            <w:r w:rsidRPr="00B7657C">
              <w:rPr>
                <w:rFonts w:eastAsia="Calibri"/>
                <w:spacing w:val="-1"/>
                <w:sz w:val="24"/>
                <w:szCs w:val="24"/>
              </w:rPr>
              <w:t>a</w:t>
            </w:r>
            <w:r w:rsidRPr="00B7657C">
              <w:rPr>
                <w:rFonts w:eastAsia="Calibri"/>
                <w:sz w:val="24"/>
                <w:szCs w:val="24"/>
              </w:rPr>
              <w:t>mpuran</w:t>
            </w:r>
            <w:r w:rsidRPr="00B7657C">
              <w:rPr>
                <w:rFonts w:eastAsia="Calibri"/>
                <w:spacing w:val="8"/>
                <w:sz w:val="24"/>
                <w:szCs w:val="24"/>
              </w:rPr>
              <w:t xml:space="preserve"> </w:t>
            </w:r>
            <w:r w:rsidRPr="00B7657C">
              <w:rPr>
                <w:rFonts w:eastAsia="Calibri"/>
                <w:spacing w:val="2"/>
                <w:w w:val="101"/>
                <w:sz w:val="24"/>
                <w:szCs w:val="24"/>
              </w:rPr>
              <w:t>s</w:t>
            </w:r>
            <w:r w:rsidRPr="00B7657C">
              <w:rPr>
                <w:rFonts w:eastAsia="Calibri"/>
                <w:w w:val="101"/>
                <w:sz w:val="24"/>
                <w:szCs w:val="24"/>
              </w:rPr>
              <w:t>e</w:t>
            </w:r>
            <w:r w:rsidRPr="00B7657C">
              <w:rPr>
                <w:rFonts w:eastAsia="Calibri"/>
                <w:spacing w:val="1"/>
                <w:w w:val="101"/>
                <w:sz w:val="24"/>
                <w:szCs w:val="24"/>
              </w:rPr>
              <w:t>r</w:t>
            </w:r>
            <w:r w:rsidRPr="00B7657C">
              <w:rPr>
                <w:rFonts w:eastAsia="Calibri"/>
                <w:spacing w:val="-2"/>
                <w:w w:val="101"/>
                <w:sz w:val="24"/>
                <w:szCs w:val="24"/>
              </w:rPr>
              <w:t>t</w:t>
            </w:r>
            <w:r w:rsidRPr="00B7657C">
              <w:rPr>
                <w:rFonts w:eastAsia="Calibri"/>
                <w:w w:val="101"/>
                <w:sz w:val="24"/>
                <w:szCs w:val="24"/>
              </w:rPr>
              <w:t xml:space="preserve">a </w:t>
            </w:r>
            <w:r w:rsidRPr="00B7657C">
              <w:rPr>
                <w:rFonts w:eastAsia="Calibri"/>
                <w:sz w:val="24"/>
                <w:szCs w:val="24"/>
              </w:rPr>
              <w:t>d</w:t>
            </w:r>
            <w:r w:rsidRPr="00B7657C">
              <w:rPr>
                <w:rFonts w:eastAsia="Calibri"/>
                <w:spacing w:val="-1"/>
                <w:sz w:val="24"/>
                <w:szCs w:val="24"/>
              </w:rPr>
              <w:t>i</w:t>
            </w:r>
            <w:r w:rsidRPr="00B7657C">
              <w:rPr>
                <w:rFonts w:eastAsia="Calibri"/>
                <w:spacing w:val="-2"/>
                <w:sz w:val="24"/>
                <w:szCs w:val="24"/>
              </w:rPr>
              <w:t>t</w:t>
            </w:r>
            <w:r w:rsidRPr="00B7657C">
              <w:rPr>
                <w:rFonts w:eastAsia="Calibri"/>
                <w:spacing w:val="-1"/>
                <w:sz w:val="24"/>
                <w:szCs w:val="24"/>
              </w:rPr>
              <w:t>aya</w:t>
            </w:r>
            <w:r w:rsidRPr="00B7657C">
              <w:rPr>
                <w:rFonts w:eastAsia="Calibri"/>
                <w:sz w:val="24"/>
                <w:szCs w:val="24"/>
              </w:rPr>
              <w:t>n</w:t>
            </w:r>
            <w:r w:rsidRPr="00B7657C">
              <w:rPr>
                <w:rFonts w:eastAsia="Calibri"/>
                <w:spacing w:val="1"/>
                <w:sz w:val="24"/>
                <w:szCs w:val="24"/>
              </w:rPr>
              <w:t>g</w:t>
            </w:r>
            <w:r w:rsidRPr="00B7657C">
              <w:rPr>
                <w:rFonts w:eastAsia="Calibri"/>
                <w:spacing w:val="-1"/>
                <w:sz w:val="24"/>
                <w:szCs w:val="24"/>
              </w:rPr>
              <w:t>ka</w:t>
            </w:r>
            <w:r w:rsidRPr="00B7657C">
              <w:rPr>
                <w:rFonts w:eastAsia="Calibri"/>
                <w:sz w:val="24"/>
                <w:szCs w:val="24"/>
              </w:rPr>
              <w:t>n</w:t>
            </w:r>
            <w:r w:rsidRPr="00B7657C">
              <w:rPr>
                <w:rFonts w:eastAsia="Calibri"/>
                <w:spacing w:val="9"/>
                <w:sz w:val="24"/>
                <w:szCs w:val="24"/>
              </w:rPr>
              <w:t xml:space="preserve"> </w:t>
            </w:r>
            <w:r w:rsidRPr="00B7657C">
              <w:rPr>
                <w:rFonts w:eastAsia="Calibri"/>
                <w:sz w:val="24"/>
                <w:szCs w:val="24"/>
              </w:rPr>
              <w:t>d</w:t>
            </w:r>
            <w:r w:rsidRPr="00B7657C">
              <w:rPr>
                <w:rFonts w:eastAsia="Calibri"/>
                <w:spacing w:val="-1"/>
                <w:sz w:val="24"/>
                <w:szCs w:val="24"/>
              </w:rPr>
              <w:t>ala</w:t>
            </w:r>
            <w:r w:rsidRPr="00B7657C">
              <w:rPr>
                <w:rFonts w:eastAsia="Calibri"/>
                <w:sz w:val="24"/>
                <w:szCs w:val="24"/>
              </w:rPr>
              <w:t>m</w:t>
            </w:r>
            <w:r w:rsidRPr="00B7657C">
              <w:rPr>
                <w:rFonts w:eastAsia="Calibri"/>
                <w:spacing w:val="5"/>
                <w:sz w:val="24"/>
                <w:szCs w:val="24"/>
              </w:rPr>
              <w:t xml:space="preserve"> </w:t>
            </w:r>
            <w:r w:rsidRPr="00B7657C">
              <w:rPr>
                <w:rFonts w:eastAsia="Calibri"/>
                <w:w w:val="101"/>
                <w:sz w:val="24"/>
                <w:szCs w:val="24"/>
              </w:rPr>
              <w:t>m</w:t>
            </w:r>
            <w:r w:rsidRPr="00B7657C">
              <w:rPr>
                <w:rFonts w:eastAsia="Calibri"/>
                <w:spacing w:val="1"/>
                <w:w w:val="101"/>
                <w:sz w:val="24"/>
                <w:szCs w:val="24"/>
              </w:rPr>
              <w:t>e</w:t>
            </w:r>
            <w:r w:rsidRPr="00B7657C">
              <w:rPr>
                <w:rFonts w:eastAsia="Calibri"/>
                <w:w w:val="101"/>
                <w:sz w:val="24"/>
                <w:szCs w:val="24"/>
              </w:rPr>
              <w:t>d</w:t>
            </w:r>
            <w:r w:rsidRPr="00B7657C">
              <w:rPr>
                <w:rFonts w:eastAsia="Calibri"/>
                <w:spacing w:val="-1"/>
                <w:w w:val="101"/>
                <w:sz w:val="24"/>
                <w:szCs w:val="24"/>
              </w:rPr>
              <w:t>i</w:t>
            </w:r>
            <w:r w:rsidRPr="00B7657C">
              <w:rPr>
                <w:rFonts w:eastAsia="Calibri"/>
                <w:w w:val="101"/>
                <w:sz w:val="24"/>
                <w:szCs w:val="24"/>
              </w:rPr>
              <w:t xml:space="preserve">a </w:t>
            </w:r>
            <w:r w:rsidRPr="00B7657C">
              <w:rPr>
                <w:rFonts w:eastAsia="Calibri"/>
                <w:spacing w:val="2"/>
                <w:sz w:val="24"/>
                <w:szCs w:val="24"/>
              </w:rPr>
              <w:t>s</w:t>
            </w:r>
            <w:r w:rsidRPr="00B7657C">
              <w:rPr>
                <w:rFonts w:eastAsia="Calibri"/>
                <w:sz w:val="24"/>
                <w:szCs w:val="24"/>
              </w:rPr>
              <w:t>o</w:t>
            </w:r>
            <w:r w:rsidRPr="00B7657C">
              <w:rPr>
                <w:rFonts w:eastAsia="Calibri"/>
                <w:spacing w:val="1"/>
                <w:sz w:val="24"/>
                <w:szCs w:val="24"/>
              </w:rPr>
              <w:t>s</w:t>
            </w:r>
            <w:r w:rsidRPr="00B7657C">
              <w:rPr>
                <w:rFonts w:eastAsia="Calibri"/>
                <w:spacing w:val="-1"/>
                <w:sz w:val="24"/>
                <w:szCs w:val="24"/>
              </w:rPr>
              <w:t>ia</w:t>
            </w:r>
            <w:r w:rsidRPr="00B7657C">
              <w:rPr>
                <w:rFonts w:eastAsia="Calibri"/>
                <w:sz w:val="24"/>
                <w:szCs w:val="24"/>
              </w:rPr>
              <w:t>l</w:t>
            </w:r>
            <w:r w:rsidRPr="00B7657C">
              <w:rPr>
                <w:rFonts w:eastAsia="Calibri"/>
                <w:spacing w:val="4"/>
                <w:sz w:val="24"/>
                <w:szCs w:val="24"/>
              </w:rPr>
              <w:t xml:space="preserve"> </w:t>
            </w:r>
            <w:r w:rsidRPr="00B7657C">
              <w:rPr>
                <w:rFonts w:eastAsia="Calibri"/>
                <w:sz w:val="24"/>
                <w:szCs w:val="24"/>
              </w:rPr>
              <w:t>berbagi</w:t>
            </w:r>
            <w:r w:rsidRPr="00B7657C">
              <w:rPr>
                <w:rFonts w:eastAsia="Calibri"/>
                <w:spacing w:val="6"/>
                <w:sz w:val="24"/>
                <w:szCs w:val="24"/>
              </w:rPr>
              <w:t xml:space="preserve"> </w:t>
            </w:r>
            <w:r w:rsidRPr="00B7657C">
              <w:rPr>
                <w:rFonts w:eastAsia="Calibri"/>
                <w:spacing w:val="-1"/>
                <w:w w:val="101"/>
                <w:sz w:val="24"/>
                <w:szCs w:val="24"/>
              </w:rPr>
              <w:t>vi</w:t>
            </w:r>
            <w:r w:rsidRPr="00B7657C">
              <w:rPr>
                <w:rFonts w:eastAsia="Calibri"/>
                <w:w w:val="101"/>
                <w:sz w:val="24"/>
                <w:szCs w:val="24"/>
              </w:rPr>
              <w:t xml:space="preserve">deo </w:t>
            </w:r>
            <w:r w:rsidRPr="00B7657C">
              <w:rPr>
                <w:rFonts w:eastAsia="Calibri"/>
                <w:i/>
                <w:w w:val="101"/>
                <w:sz w:val="24"/>
                <w:szCs w:val="24"/>
              </w:rPr>
              <w:t>y</w:t>
            </w:r>
            <w:r w:rsidRPr="00B7657C">
              <w:rPr>
                <w:rFonts w:eastAsia="Calibri"/>
                <w:i/>
                <w:spacing w:val="3"/>
                <w:w w:val="101"/>
                <w:sz w:val="24"/>
                <w:szCs w:val="24"/>
              </w:rPr>
              <w:t>o</w:t>
            </w:r>
            <w:r w:rsidRPr="00B7657C">
              <w:rPr>
                <w:rFonts w:eastAsia="Calibri"/>
                <w:i/>
                <w:spacing w:val="2"/>
                <w:w w:val="101"/>
                <w:sz w:val="24"/>
                <w:szCs w:val="24"/>
              </w:rPr>
              <w:t>u</w:t>
            </w:r>
            <w:r w:rsidRPr="00B7657C">
              <w:rPr>
                <w:rFonts w:eastAsia="Calibri"/>
                <w:i/>
                <w:spacing w:val="-2"/>
                <w:w w:val="101"/>
                <w:sz w:val="24"/>
                <w:szCs w:val="24"/>
              </w:rPr>
              <w:t>t</w:t>
            </w:r>
            <w:r w:rsidRPr="00B7657C">
              <w:rPr>
                <w:rFonts w:eastAsia="Calibri"/>
                <w:i/>
                <w:spacing w:val="2"/>
                <w:w w:val="101"/>
                <w:sz w:val="24"/>
                <w:szCs w:val="24"/>
              </w:rPr>
              <w:t>ub</w:t>
            </w:r>
            <w:r w:rsidRPr="00B7657C">
              <w:rPr>
                <w:rFonts w:eastAsia="Calibri"/>
                <w:i/>
                <w:w w:val="101"/>
                <w:sz w:val="24"/>
                <w:szCs w:val="24"/>
              </w:rPr>
              <w:t>e</w:t>
            </w:r>
          </w:p>
        </w:tc>
        <w:tc>
          <w:tcPr>
            <w:tcW w:w="507"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40" w:right="29"/>
              <w:jc w:val="center"/>
              <w:rPr>
                <w:rFonts w:eastAsia="Calibri"/>
                <w:b/>
                <w:spacing w:val="-1"/>
                <w:sz w:val="24"/>
                <w:szCs w:val="24"/>
              </w:rPr>
            </w:pPr>
            <w:r w:rsidRPr="00B7657C">
              <w:rPr>
                <w:rFonts w:eastAsia="Calibri"/>
                <w:b/>
                <w:spacing w:val="-1"/>
                <w:sz w:val="24"/>
                <w:szCs w:val="24"/>
              </w:rPr>
              <w:t>12</w:t>
            </w:r>
          </w:p>
        </w:tc>
        <w:tc>
          <w:tcPr>
            <w:tcW w:w="1336"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Calibri"/>
                <w:sz w:val="24"/>
                <w:szCs w:val="24"/>
              </w:rPr>
            </w:pPr>
            <w:r w:rsidRPr="00B7657C">
              <w:rPr>
                <w:rFonts w:eastAsia="Calibri"/>
                <w:w w:val="101"/>
                <w:sz w:val="24"/>
                <w:szCs w:val="24"/>
              </w:rPr>
              <w:t>me</w:t>
            </w:r>
            <w:r w:rsidRPr="00B7657C">
              <w:rPr>
                <w:rFonts w:eastAsia="Calibri"/>
                <w:spacing w:val="1"/>
                <w:w w:val="101"/>
                <w:sz w:val="24"/>
                <w:szCs w:val="24"/>
              </w:rPr>
              <w:t>m</w:t>
            </w:r>
            <w:r w:rsidRPr="00B7657C">
              <w:rPr>
                <w:rFonts w:eastAsia="Calibri"/>
                <w:w w:val="101"/>
                <w:sz w:val="24"/>
                <w:szCs w:val="24"/>
              </w:rPr>
              <w:t>bu</w:t>
            </w:r>
            <w:r w:rsidRPr="00B7657C">
              <w:rPr>
                <w:rFonts w:eastAsia="Calibri"/>
                <w:spacing w:val="-1"/>
                <w:w w:val="101"/>
                <w:sz w:val="24"/>
                <w:szCs w:val="24"/>
              </w:rPr>
              <w:t>a</w:t>
            </w:r>
            <w:r w:rsidRPr="00B7657C">
              <w:rPr>
                <w:rFonts w:eastAsia="Calibri"/>
                <w:w w:val="101"/>
                <w:sz w:val="24"/>
                <w:szCs w:val="24"/>
              </w:rPr>
              <w:t>t v</w:t>
            </w:r>
            <w:r w:rsidRPr="00B7657C">
              <w:rPr>
                <w:rFonts w:eastAsia="Calibri"/>
                <w:spacing w:val="-1"/>
                <w:w w:val="101"/>
                <w:sz w:val="24"/>
                <w:szCs w:val="24"/>
              </w:rPr>
              <w:t>i</w:t>
            </w:r>
            <w:r w:rsidRPr="00B7657C">
              <w:rPr>
                <w:rFonts w:eastAsia="Calibri"/>
                <w:w w:val="101"/>
                <w:sz w:val="24"/>
                <w:szCs w:val="24"/>
              </w:rPr>
              <w:t>deo mu</w:t>
            </w:r>
            <w:r w:rsidRPr="00B7657C">
              <w:rPr>
                <w:rFonts w:eastAsia="Calibri"/>
                <w:spacing w:val="2"/>
                <w:w w:val="101"/>
                <w:sz w:val="24"/>
                <w:szCs w:val="24"/>
              </w:rPr>
              <w:t>s</w:t>
            </w:r>
            <w:r w:rsidRPr="00B7657C">
              <w:rPr>
                <w:rFonts w:eastAsia="Calibri"/>
                <w:spacing w:val="-1"/>
                <w:w w:val="101"/>
                <w:sz w:val="24"/>
                <w:szCs w:val="24"/>
              </w:rPr>
              <w:t>ik</w:t>
            </w:r>
            <w:r w:rsidRPr="00B7657C">
              <w:rPr>
                <w:rFonts w:eastAsia="Calibri"/>
                <w:w w:val="101"/>
                <w:sz w:val="24"/>
                <w:szCs w:val="24"/>
              </w:rPr>
              <w:t>,</w:t>
            </w:r>
            <w:r w:rsidR="005F3556" w:rsidRPr="00B7657C">
              <w:rPr>
                <w:rFonts w:eastAsia="Calibri"/>
                <w:w w:val="101"/>
                <w:sz w:val="24"/>
                <w:szCs w:val="24"/>
              </w:rPr>
              <w:t xml:space="preserve"> </w:t>
            </w:r>
            <w:r w:rsidRPr="00B7657C">
              <w:rPr>
                <w:rFonts w:eastAsia="Calibri"/>
                <w:w w:val="101"/>
                <w:sz w:val="24"/>
                <w:szCs w:val="24"/>
              </w:rPr>
              <w:t>penamp</w:t>
            </w:r>
            <w:r w:rsidRPr="00B7657C">
              <w:rPr>
                <w:rFonts w:eastAsia="Calibri"/>
                <w:spacing w:val="-1"/>
                <w:w w:val="101"/>
                <w:sz w:val="24"/>
                <w:szCs w:val="24"/>
              </w:rPr>
              <w:t>ila</w:t>
            </w:r>
            <w:r w:rsidRPr="00B7657C">
              <w:rPr>
                <w:rFonts w:eastAsia="Calibri"/>
                <w:w w:val="101"/>
                <w:sz w:val="24"/>
                <w:szCs w:val="24"/>
              </w:rPr>
              <w:t xml:space="preserve">n </w:t>
            </w:r>
            <w:r w:rsidRPr="00B7657C">
              <w:rPr>
                <w:rFonts w:eastAsia="Calibri"/>
                <w:spacing w:val="-1"/>
                <w:sz w:val="24"/>
                <w:szCs w:val="24"/>
              </w:rPr>
              <w:t>musik</w:t>
            </w:r>
          </w:p>
        </w:tc>
        <w:tc>
          <w:tcPr>
            <w:tcW w:w="1551"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mandiri</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gotong royong,</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kreatif,</w:t>
            </w:r>
          </w:p>
          <w:p w:rsidR="00770645" w:rsidRPr="00B7657C" w:rsidRDefault="00770645" w:rsidP="00B7657C">
            <w:pPr>
              <w:pStyle w:val="ListParagraph"/>
              <w:numPr>
                <w:ilvl w:val="0"/>
                <w:numId w:val="2"/>
              </w:numPr>
              <w:tabs>
                <w:tab w:val="clear" w:pos="720"/>
              </w:tabs>
              <w:autoSpaceDE w:val="0"/>
              <w:autoSpaceDN w:val="0"/>
              <w:adjustRightInd w:val="0"/>
              <w:ind w:left="227" w:right="57" w:hanging="170"/>
              <w:contextualSpacing w:val="0"/>
              <w:jc w:val="left"/>
              <w:rPr>
                <w:rFonts w:eastAsia="NotoSerif-Identity-H"/>
              </w:rPr>
            </w:pPr>
            <w:r w:rsidRPr="00B7657C">
              <w:rPr>
                <w:rFonts w:eastAsia="NotoSerif-Identity-H"/>
              </w:rPr>
              <w:t>bernalar kritis,</w:t>
            </w:r>
          </w:p>
        </w:tc>
        <w:tc>
          <w:tcPr>
            <w:tcW w:w="1709" w:type="dxa"/>
            <w:tcBorders>
              <w:top w:val="single" w:sz="7" w:space="0" w:color="000000"/>
              <w:left w:val="single" w:sz="7" w:space="0" w:color="000000"/>
              <w:bottom w:val="single" w:sz="7" w:space="0" w:color="000000"/>
              <w:right w:val="single" w:sz="7" w:space="0" w:color="000000"/>
            </w:tcBorders>
            <w:shd w:val="clear" w:color="auto" w:fill="auto"/>
          </w:tcPr>
          <w:p w:rsidR="00770645" w:rsidRPr="00B7657C" w:rsidRDefault="00770645" w:rsidP="00B7657C">
            <w:pPr>
              <w:spacing w:before="60" w:after="60"/>
              <w:ind w:left="75" w:right="64"/>
              <w:rPr>
                <w:rFonts w:eastAsia="NotoSerif-Identity-H"/>
                <w:sz w:val="24"/>
                <w:szCs w:val="24"/>
              </w:rPr>
            </w:pPr>
            <w:r w:rsidRPr="00B7657C">
              <w:rPr>
                <w:rFonts w:eastAsia="NotoSerif-Identity-H"/>
                <w:sz w:val="24"/>
                <w:szCs w:val="24"/>
              </w:rPr>
              <w:t xml:space="preserve">video musik: permainan </w:t>
            </w:r>
            <w:r w:rsidRPr="00B7657C">
              <w:rPr>
                <w:rFonts w:eastAsia="Calibri"/>
                <w:spacing w:val="-1"/>
                <w:sz w:val="24"/>
                <w:szCs w:val="24"/>
              </w:rPr>
              <w:t>musik</w:t>
            </w:r>
            <w:r w:rsidRPr="00B7657C">
              <w:rPr>
                <w:rFonts w:eastAsia="NotoSerif-Identity-H"/>
                <w:sz w:val="24"/>
                <w:szCs w:val="24"/>
              </w:rPr>
              <w:t xml:space="preserve"> yang didokumentasikan dengan media audio visual</w:t>
            </w:r>
          </w:p>
        </w:tc>
      </w:tr>
    </w:tbl>
    <w:p w:rsidR="00B21604" w:rsidRPr="00B7657C" w:rsidRDefault="00B21604" w:rsidP="00B7657C">
      <w:pPr>
        <w:spacing w:before="60" w:after="60"/>
        <w:rPr>
          <w:sz w:val="24"/>
          <w:szCs w:val="24"/>
        </w:rPr>
      </w:pPr>
    </w:p>
    <w:sectPr w:rsidR="00B21604" w:rsidRPr="00B7657C" w:rsidSect="00920F13">
      <w:pgSz w:w="16839" w:h="11907" w:orient="landscape" w:code="9"/>
      <w:pgMar w:top="1134" w:right="1418" w:bottom="1134" w:left="1418" w:header="720" w:footer="720" w:gutter="0"/>
      <w:cols w:space="720"/>
      <w:docGrid w:linePitch="27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Bookman Old Style">
    <w:altName w:val="Times New Roman"/>
    <w:panose1 w:val="02050604050505020204"/>
    <w:charset w:val="00"/>
    <w:family w:val="roman"/>
    <w:pitch w:val="variable"/>
    <w:sig w:usb0="00000287" w:usb1="00000000" w:usb2="00000000" w:usb3="00000000" w:csb0="0000009F" w:csb1="00000000"/>
  </w:font>
  <w:font w:name="NotoSerif-Identity-H">
    <w:altName w:val="MS Mincho"/>
    <w:panose1 w:val="00000000000000000000"/>
    <w:charset w:val="80"/>
    <w:family w:val="auto"/>
    <w:notTrueType/>
    <w:pitch w:val="default"/>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BD81448"/>
    <w:multiLevelType w:val="multilevel"/>
    <w:tmpl w:val="46B4BADC"/>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76FF6339"/>
    <w:multiLevelType w:val="multilevel"/>
    <w:tmpl w:val="8504626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defaultTabStop w:val="720"/>
  <w:drawingGridHorizontalSpacing w:val="100"/>
  <w:displayHorizontalDrawingGridEvery w:val="2"/>
  <w:characterSpacingControl w:val="doNotCompress"/>
  <w:savePreviewPicture/>
  <w:compat/>
  <w:rsids>
    <w:rsidRoot w:val="00517B74"/>
    <w:rsid w:val="00050657"/>
    <w:rsid w:val="004D067A"/>
    <w:rsid w:val="00517B74"/>
    <w:rsid w:val="0059506F"/>
    <w:rsid w:val="005F3556"/>
    <w:rsid w:val="00770645"/>
    <w:rsid w:val="00920F13"/>
    <w:rsid w:val="00921655"/>
    <w:rsid w:val="00AA6971"/>
    <w:rsid w:val="00B21604"/>
    <w:rsid w:val="00B7657C"/>
    <w:rsid w:val="00CE289D"/>
    <w:rsid w:val="00D9385F"/>
    <w:rsid w:val="00E11EC9"/>
    <w:rsid w:val="00E77E2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table" w:styleId="TableGrid">
    <w:name w:val="Table Grid"/>
    <w:basedOn w:val="TableNormal"/>
    <w:uiPriority w:val="59"/>
    <w:rsid w:val="00920F1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770645"/>
    <w:pPr>
      <w:spacing w:before="60" w:after="60"/>
      <w:ind w:left="720"/>
      <w:contextualSpacing/>
      <w:jc w:val="both"/>
    </w:pPr>
    <w:rPr>
      <w:rFonts w:eastAsiaTheme="minorHAnsi"/>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6</Pages>
  <Words>1415</Words>
  <Characters>8066</Characters>
  <Application>Microsoft Office Word</Application>
  <DocSecurity>0</DocSecurity>
  <Lines>67</Lines>
  <Paragraphs>18</Paragraphs>
  <ScaleCrop>false</ScaleCrop>
  <Company/>
  <LinksUpToDate>false</LinksUpToDate>
  <CharactersWithSpaces>9463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16</cp:revision>
  <dcterms:created xsi:type="dcterms:W3CDTF">2022-12-19T08:50:00Z</dcterms:created>
  <dcterms:modified xsi:type="dcterms:W3CDTF">2024-08-03T06:10:00Z</dcterms:modified>
</cp:coreProperties>
</file>