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18527" w14:textId="77777777" w:rsidR="00D85034" w:rsidRPr="006156EA" w:rsidRDefault="00D85034" w:rsidP="00BD6003">
      <w:pPr>
        <w:shd w:val="clear" w:color="auto" w:fill="0070C0"/>
        <w:spacing w:before="120" w:after="120"/>
        <w:jc w:val="center"/>
        <w:rPr>
          <w:b/>
          <w:caps/>
          <w:color w:val="FFFFFF" w:themeColor="background1"/>
          <w:sz w:val="24"/>
        </w:rPr>
      </w:pPr>
      <w:r w:rsidRPr="006156EA">
        <w:rPr>
          <w:b/>
          <w:caps/>
          <w:color w:val="FFFFFF" w:themeColor="background1"/>
          <w:sz w:val="24"/>
        </w:rPr>
        <w:t>ALUR TUJUAN PEMBELAJARAN (ATP)</w:t>
      </w:r>
    </w:p>
    <w:p w14:paraId="1E4E2D1E" w14:textId="2D2BB682" w:rsidR="00940983" w:rsidRPr="00BD6003" w:rsidRDefault="00940983" w:rsidP="00BD6003">
      <w:pPr>
        <w:shd w:val="clear" w:color="auto" w:fill="00B0F0"/>
        <w:spacing w:before="120" w:after="120"/>
        <w:jc w:val="center"/>
        <w:rPr>
          <w:b/>
          <w:caps/>
          <w:color w:val="FFFFFF" w:themeColor="background1"/>
          <w:sz w:val="24"/>
        </w:rPr>
      </w:pPr>
      <w:r w:rsidRPr="00BD6003">
        <w:rPr>
          <w:b/>
          <w:caps/>
          <w:color w:val="FFFFFF" w:themeColor="background1"/>
          <w:sz w:val="24"/>
        </w:rPr>
        <w:t xml:space="preserve">MATA </w:t>
      </w:r>
      <w:proofErr w:type="gramStart"/>
      <w:r w:rsidRPr="00BD6003">
        <w:rPr>
          <w:b/>
          <w:caps/>
          <w:color w:val="FFFFFF" w:themeColor="background1"/>
          <w:sz w:val="24"/>
        </w:rPr>
        <w:t>PELAJARAN :</w:t>
      </w:r>
      <w:proofErr w:type="gramEnd"/>
      <w:r w:rsidRPr="00BD6003">
        <w:rPr>
          <w:b/>
          <w:caps/>
          <w:color w:val="FFFFFF" w:themeColor="background1"/>
          <w:sz w:val="24"/>
        </w:rPr>
        <w:t xml:space="preserve"> </w:t>
      </w:r>
      <w:r w:rsidR="00BB28B6" w:rsidRPr="00BD6003">
        <w:rPr>
          <w:b/>
          <w:caps/>
          <w:color w:val="FFFFFF" w:themeColor="background1"/>
          <w:sz w:val="24"/>
        </w:rPr>
        <w:t>PENDDIKAN PANCASILA</w:t>
      </w:r>
    </w:p>
    <w:p w14:paraId="3825ACCB" w14:textId="77777777" w:rsidR="00940983" w:rsidRPr="006156EA" w:rsidRDefault="00940983" w:rsidP="006156EA">
      <w:pPr>
        <w:spacing w:before="120" w:after="120"/>
        <w:jc w:val="center"/>
        <w:rPr>
          <w:b/>
          <w:bCs/>
          <w:sz w:val="24"/>
          <w:szCs w:val="24"/>
        </w:rPr>
      </w:pPr>
    </w:p>
    <w:p w14:paraId="1862B9DF" w14:textId="77777777" w:rsidR="00940983" w:rsidRPr="006156EA" w:rsidRDefault="00940983" w:rsidP="006156EA">
      <w:pPr>
        <w:spacing w:before="120" w:after="120"/>
        <w:jc w:val="center"/>
        <w:rPr>
          <w:b/>
          <w:bCs/>
          <w:sz w:val="24"/>
          <w:szCs w:val="24"/>
        </w:rPr>
      </w:pPr>
    </w:p>
    <w:p w14:paraId="1E81567D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>Nama Madrasah</w:t>
      </w:r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Pr="006156EA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62DFAEE8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6156EA">
        <w:rPr>
          <w:rFonts w:cstheme="majorBidi"/>
          <w:b/>
          <w:bCs/>
          <w:sz w:val="24"/>
          <w:szCs w:val="24"/>
        </w:rPr>
        <w:t>Penyusun</w:t>
      </w:r>
      <w:proofErr w:type="spellEnd"/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Pr="006156EA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3A45EEA5" w14:textId="26AEE391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>Mata Pelajaran</w:t>
      </w:r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="00BB28B6">
        <w:rPr>
          <w:rFonts w:cstheme="majorBidi"/>
          <w:b/>
          <w:bCs/>
          <w:sz w:val="24"/>
          <w:szCs w:val="24"/>
        </w:rPr>
        <w:t>PENDIDIKAN PANCASILA</w:t>
      </w:r>
    </w:p>
    <w:p w14:paraId="27E10D27" w14:textId="56A67B1A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b/>
          <w:bCs/>
          <w:sz w:val="24"/>
          <w:szCs w:val="24"/>
        </w:rPr>
      </w:pPr>
      <w:proofErr w:type="spellStart"/>
      <w:r w:rsidRPr="006156EA">
        <w:rPr>
          <w:b/>
          <w:bCs/>
          <w:sz w:val="24"/>
          <w:szCs w:val="24"/>
        </w:rPr>
        <w:t>Fase</w:t>
      </w:r>
      <w:proofErr w:type="spellEnd"/>
      <w:r w:rsidRPr="006156EA">
        <w:rPr>
          <w:b/>
          <w:bCs/>
          <w:sz w:val="24"/>
          <w:szCs w:val="24"/>
        </w:rPr>
        <w:t xml:space="preserve"> - Kelas</w:t>
      </w:r>
      <w:r w:rsidRPr="006156EA">
        <w:rPr>
          <w:b/>
          <w:bCs/>
          <w:sz w:val="24"/>
          <w:szCs w:val="24"/>
        </w:rPr>
        <w:tab/>
        <w:t xml:space="preserve">: </w:t>
      </w:r>
      <w:r w:rsidRPr="006156EA">
        <w:rPr>
          <w:b/>
          <w:bCs/>
          <w:sz w:val="24"/>
          <w:szCs w:val="24"/>
        </w:rPr>
        <w:tab/>
      </w:r>
      <w:r w:rsidR="000A397B">
        <w:rPr>
          <w:b/>
          <w:bCs/>
          <w:sz w:val="24"/>
          <w:szCs w:val="24"/>
        </w:rPr>
        <w:t>A</w:t>
      </w:r>
      <w:r w:rsidR="00BF273E">
        <w:rPr>
          <w:b/>
          <w:bCs/>
          <w:sz w:val="24"/>
          <w:szCs w:val="24"/>
        </w:rPr>
        <w:t xml:space="preserve"> - </w:t>
      </w:r>
      <w:r w:rsidR="00A332DE">
        <w:rPr>
          <w:b/>
          <w:bCs/>
          <w:sz w:val="24"/>
          <w:szCs w:val="24"/>
        </w:rPr>
        <w:t>I</w:t>
      </w:r>
      <w:r w:rsidR="000A397B">
        <w:rPr>
          <w:b/>
          <w:bCs/>
          <w:sz w:val="24"/>
          <w:szCs w:val="24"/>
        </w:rPr>
        <w:t>I</w:t>
      </w:r>
    </w:p>
    <w:p w14:paraId="7FC26981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Cs/>
          <w:sz w:val="24"/>
          <w:szCs w:val="24"/>
        </w:rPr>
      </w:pPr>
      <w:proofErr w:type="spellStart"/>
      <w:r w:rsidRPr="006156EA">
        <w:rPr>
          <w:rFonts w:cstheme="majorBidi"/>
          <w:b/>
          <w:bCs/>
          <w:sz w:val="24"/>
          <w:szCs w:val="24"/>
        </w:rPr>
        <w:t>Tahun</w:t>
      </w:r>
      <w:proofErr w:type="spellEnd"/>
      <w:r w:rsidRPr="006156EA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6156EA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6156EA">
        <w:rPr>
          <w:rFonts w:cstheme="majorBidi"/>
          <w:b/>
          <w:bCs/>
          <w:sz w:val="24"/>
          <w:szCs w:val="24"/>
        </w:rPr>
        <w:t xml:space="preserve"> </w:t>
      </w:r>
      <w:r w:rsidRPr="006156EA">
        <w:rPr>
          <w:rFonts w:cstheme="majorBidi"/>
          <w:b/>
          <w:bCs/>
          <w:sz w:val="24"/>
          <w:szCs w:val="24"/>
        </w:rPr>
        <w:tab/>
        <w:t xml:space="preserve">: </w:t>
      </w:r>
      <w:r w:rsidRPr="006156EA">
        <w:rPr>
          <w:rFonts w:cstheme="majorBidi"/>
          <w:b/>
          <w:bCs/>
          <w:sz w:val="24"/>
          <w:szCs w:val="24"/>
        </w:rPr>
        <w:tab/>
        <w:t xml:space="preserve">20 </w:t>
      </w:r>
      <w:proofErr w:type="gramStart"/>
      <w:r w:rsidRPr="006156EA">
        <w:rPr>
          <w:rFonts w:cstheme="majorBidi"/>
          <w:bCs/>
          <w:sz w:val="24"/>
          <w:szCs w:val="24"/>
        </w:rPr>
        <w:t>.....</w:t>
      </w:r>
      <w:proofErr w:type="gramEnd"/>
      <w:r w:rsidRPr="006156EA">
        <w:rPr>
          <w:rFonts w:cstheme="majorBidi"/>
          <w:bCs/>
          <w:sz w:val="24"/>
          <w:szCs w:val="24"/>
        </w:rPr>
        <w:t xml:space="preserve"> / </w:t>
      </w:r>
      <w:r w:rsidRPr="006156EA"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 w:rsidRPr="006156EA">
        <w:rPr>
          <w:rFonts w:cstheme="majorBidi"/>
          <w:bCs/>
          <w:sz w:val="24"/>
          <w:szCs w:val="24"/>
        </w:rPr>
        <w:t>.....</w:t>
      </w:r>
      <w:proofErr w:type="gramEnd"/>
    </w:p>
    <w:p w14:paraId="60567FFC" w14:textId="77777777" w:rsidR="00940983" w:rsidRPr="006156EA" w:rsidRDefault="00940983" w:rsidP="006156EA">
      <w:pPr>
        <w:spacing w:before="120" w:after="120"/>
        <w:rPr>
          <w:sz w:val="24"/>
          <w:szCs w:val="24"/>
        </w:rPr>
      </w:pPr>
    </w:p>
    <w:p w14:paraId="7178C5C7" w14:textId="4D75F68B" w:rsidR="00BF273E" w:rsidRPr="00986E7E" w:rsidRDefault="00BF273E" w:rsidP="00BF273E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 xml:space="preserve">embelajaran Mata Pelajaran </w:t>
      </w:r>
      <w:r w:rsidR="00BB28B6">
        <w:rPr>
          <w:b/>
          <w:caps/>
          <w:sz w:val="24"/>
          <w:szCs w:val="24"/>
        </w:rPr>
        <w:t>PENDIDIKAN PANCASILA</w:t>
      </w:r>
      <w:r>
        <w:rPr>
          <w:b/>
          <w:caps/>
          <w:sz w:val="24"/>
          <w:szCs w:val="24"/>
        </w:rPr>
        <w:t xml:space="preserve"> </w:t>
      </w:r>
      <w:r w:rsidRPr="00986E7E">
        <w:rPr>
          <w:b/>
          <w:caps/>
          <w:sz w:val="24"/>
          <w:szCs w:val="24"/>
        </w:rPr>
        <w:t xml:space="preserve">Fase </w:t>
      </w:r>
      <w:r w:rsidR="000A397B">
        <w:rPr>
          <w:b/>
          <w:caps/>
          <w:sz w:val="24"/>
          <w:szCs w:val="24"/>
        </w:rPr>
        <w:t>A</w:t>
      </w:r>
      <w:r>
        <w:rPr>
          <w:b/>
          <w:caps/>
          <w:sz w:val="24"/>
          <w:szCs w:val="24"/>
        </w:rPr>
        <w:t xml:space="preserve"> (Kelas </w:t>
      </w:r>
      <w:r w:rsidR="00A332DE">
        <w:rPr>
          <w:b/>
          <w:caps/>
          <w:sz w:val="24"/>
          <w:szCs w:val="24"/>
        </w:rPr>
        <w:t>I</w:t>
      </w:r>
      <w:r w:rsidR="000A397B">
        <w:rPr>
          <w:b/>
          <w:caps/>
          <w:sz w:val="24"/>
          <w:szCs w:val="24"/>
        </w:rPr>
        <w:t>I</w:t>
      </w:r>
      <w:r w:rsidRPr="00986E7E">
        <w:rPr>
          <w:b/>
          <w:caps/>
          <w:sz w:val="24"/>
          <w:szCs w:val="24"/>
        </w:rPr>
        <w:t>)</w:t>
      </w:r>
    </w:p>
    <w:p w14:paraId="5ECBD104" w14:textId="77777777" w:rsidR="00BB28B6" w:rsidRDefault="00BB28B6" w:rsidP="00BB28B6">
      <w:pPr>
        <w:spacing w:before="60" w:after="60"/>
        <w:ind w:left="426"/>
        <w:jc w:val="both"/>
        <w:rPr>
          <w:sz w:val="24"/>
          <w:szCs w:val="24"/>
        </w:rPr>
      </w:pPr>
      <w:r w:rsidRPr="00CC7E80">
        <w:rPr>
          <w:sz w:val="24"/>
          <w:szCs w:val="24"/>
        </w:rPr>
        <w:t xml:space="preserve">Pada </w:t>
      </w:r>
      <w:proofErr w:type="spellStart"/>
      <w:r w:rsidRPr="00CC7E80">
        <w:rPr>
          <w:sz w:val="24"/>
          <w:szCs w:val="24"/>
        </w:rPr>
        <w:t>fase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ini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peserta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didik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mengidentifikasi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menghargai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identitas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dirinya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sesuai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dengan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jenis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kelamin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hobi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bahasa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serta</w:t>
      </w:r>
      <w:proofErr w:type="spellEnd"/>
      <w:r w:rsidRPr="00CC7E80">
        <w:rPr>
          <w:sz w:val="24"/>
          <w:szCs w:val="24"/>
        </w:rPr>
        <w:t xml:space="preserve"> agama dan </w:t>
      </w:r>
      <w:proofErr w:type="spellStart"/>
      <w:r w:rsidRPr="00CC7E80">
        <w:rPr>
          <w:sz w:val="24"/>
          <w:szCs w:val="24"/>
        </w:rPr>
        <w:t>kepercayaan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rumah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karakteristik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sebagai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bagian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dari</w:t>
      </w:r>
      <w:proofErr w:type="spellEnd"/>
      <w:r w:rsidRPr="00CC7E80">
        <w:rPr>
          <w:sz w:val="24"/>
          <w:szCs w:val="24"/>
        </w:rPr>
        <w:t xml:space="preserve"> wilayah Negara </w:t>
      </w:r>
      <w:proofErr w:type="spellStart"/>
      <w:r w:rsidRPr="00CC7E80">
        <w:rPr>
          <w:sz w:val="24"/>
          <w:szCs w:val="24"/>
        </w:rPr>
        <w:t>Kesatuan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Republik</w:t>
      </w:r>
      <w:proofErr w:type="spellEnd"/>
      <w:r w:rsidRPr="00CC7E80">
        <w:rPr>
          <w:sz w:val="24"/>
          <w:szCs w:val="24"/>
        </w:rPr>
        <w:t xml:space="preserve"> Indonesia;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bendera</w:t>
      </w:r>
      <w:proofErr w:type="spellEnd"/>
      <w:r w:rsidRPr="00CC7E80">
        <w:rPr>
          <w:sz w:val="24"/>
          <w:szCs w:val="24"/>
        </w:rPr>
        <w:t xml:space="preserve"> negara, </w:t>
      </w:r>
      <w:proofErr w:type="spellStart"/>
      <w:r w:rsidRPr="00CC7E80">
        <w:rPr>
          <w:sz w:val="24"/>
          <w:szCs w:val="24"/>
        </w:rPr>
        <w:t>lagu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kebangsaan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simbol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sila-sila</w:t>
      </w:r>
      <w:proofErr w:type="spellEnd"/>
      <w:r w:rsidRPr="00CC7E80">
        <w:rPr>
          <w:sz w:val="24"/>
          <w:szCs w:val="24"/>
        </w:rPr>
        <w:t xml:space="preserve"> Pancasila </w:t>
      </w:r>
      <w:proofErr w:type="spellStart"/>
      <w:r w:rsidRPr="00CC7E80">
        <w:rPr>
          <w:sz w:val="24"/>
          <w:szCs w:val="24"/>
        </w:rPr>
        <w:t>dalam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lambang</w:t>
      </w:r>
      <w:proofErr w:type="spellEnd"/>
      <w:r w:rsidRPr="00CC7E80">
        <w:rPr>
          <w:sz w:val="24"/>
          <w:szCs w:val="24"/>
        </w:rPr>
        <w:t xml:space="preserve"> negara Garuda Pancasila; </w:t>
      </w:r>
      <w:proofErr w:type="spellStart"/>
      <w:r w:rsidRPr="00CC7E80">
        <w:rPr>
          <w:sz w:val="24"/>
          <w:szCs w:val="24"/>
        </w:rPr>
        <w:t>mematuhi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aturan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keluarga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menceritakannya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para </w:t>
      </w:r>
      <w:proofErr w:type="spellStart"/>
      <w:r w:rsidRPr="00CC7E80">
        <w:rPr>
          <w:sz w:val="24"/>
          <w:szCs w:val="24"/>
        </w:rPr>
        <w:t>perumus</w:t>
      </w:r>
      <w:proofErr w:type="spellEnd"/>
      <w:r w:rsidRPr="00CC7E80">
        <w:rPr>
          <w:sz w:val="24"/>
          <w:szCs w:val="24"/>
        </w:rPr>
        <w:t xml:space="preserve"> Pancasila dan </w:t>
      </w:r>
      <w:proofErr w:type="spellStart"/>
      <w:r w:rsidRPr="00CC7E80">
        <w:rPr>
          <w:sz w:val="24"/>
          <w:szCs w:val="24"/>
        </w:rPr>
        <w:t>menerapkan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nilai-nilai</w:t>
      </w:r>
      <w:proofErr w:type="spellEnd"/>
      <w:r w:rsidRPr="00CC7E80">
        <w:rPr>
          <w:sz w:val="24"/>
          <w:szCs w:val="24"/>
        </w:rPr>
        <w:t xml:space="preserve"> Pancasila; dan </w:t>
      </w:r>
      <w:proofErr w:type="spellStart"/>
      <w:r w:rsidRPr="00CC7E80">
        <w:rPr>
          <w:sz w:val="24"/>
          <w:szCs w:val="24"/>
        </w:rPr>
        <w:t>mempraktikkan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sikap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perilaku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menjaga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>.</w:t>
      </w:r>
    </w:p>
    <w:tbl>
      <w:tblPr>
        <w:tblW w:w="0" w:type="auto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1"/>
      </w:tblGrid>
      <w:tr w:rsidR="00BD6003" w:rsidRPr="00BD6003" w14:paraId="74E3766C" w14:textId="77777777" w:rsidTr="00BD6003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4C1E6E3A" w14:textId="77777777" w:rsidR="00BB28B6" w:rsidRPr="00BD6003" w:rsidRDefault="00BB28B6" w:rsidP="001804CB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BD6003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1" w:type="dxa"/>
            <w:shd w:val="clear" w:color="auto" w:fill="00B0F0"/>
            <w:vAlign w:val="center"/>
          </w:tcPr>
          <w:p w14:paraId="467796DD" w14:textId="77777777" w:rsidR="00BB28B6" w:rsidRPr="00BD6003" w:rsidRDefault="00BB28B6" w:rsidP="001804CB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BD6003">
              <w:rPr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BD6003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D6003">
              <w:rPr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BB28B6" w:rsidRPr="00986E7E" w14:paraId="3C7E8AC7" w14:textId="77777777" w:rsidTr="001804CB">
        <w:trPr>
          <w:trHeight w:val="240"/>
        </w:trPr>
        <w:tc>
          <w:tcPr>
            <w:tcW w:w="1984" w:type="dxa"/>
          </w:tcPr>
          <w:p w14:paraId="5542FAC7" w14:textId="77777777" w:rsidR="00BB28B6" w:rsidRPr="00CC7E80" w:rsidRDefault="00BB28B6" w:rsidP="001804CB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>Pancasila</w:t>
            </w:r>
          </w:p>
        </w:tc>
        <w:tc>
          <w:tcPr>
            <w:tcW w:w="7371" w:type="dxa"/>
          </w:tcPr>
          <w:p w14:paraId="059B93B7" w14:textId="77777777" w:rsidR="00BB28B6" w:rsidRPr="00CC7E80" w:rsidRDefault="00BB28B6" w:rsidP="00BB28B6">
            <w:pPr>
              <w:spacing w:before="60" w:after="60"/>
              <w:ind w:left="142" w:right="54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bendera</w:t>
            </w:r>
            <w:proofErr w:type="spellEnd"/>
            <w:r w:rsidRPr="00CC7E80">
              <w:rPr>
                <w:sz w:val="24"/>
                <w:szCs w:val="24"/>
              </w:rPr>
              <w:t xml:space="preserve"> negara, </w:t>
            </w:r>
            <w:proofErr w:type="spellStart"/>
            <w:r w:rsidRPr="00CC7E80">
              <w:rPr>
                <w:sz w:val="24"/>
                <w:szCs w:val="24"/>
              </w:rPr>
              <w:t>lagu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kebangsaan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simbol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sila-sila</w:t>
            </w:r>
            <w:proofErr w:type="spellEnd"/>
            <w:r w:rsidRPr="00CC7E80">
              <w:rPr>
                <w:sz w:val="24"/>
                <w:szCs w:val="24"/>
              </w:rPr>
              <w:t xml:space="preserve"> Pancasila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lambang</w:t>
            </w:r>
            <w:proofErr w:type="spellEnd"/>
            <w:r w:rsidRPr="00CC7E80">
              <w:rPr>
                <w:sz w:val="24"/>
                <w:szCs w:val="24"/>
              </w:rPr>
              <w:t xml:space="preserve"> negara Garuda Pancasila, dan </w:t>
            </w:r>
            <w:proofErr w:type="spellStart"/>
            <w:r w:rsidRPr="00CC7E80">
              <w:rPr>
                <w:sz w:val="24"/>
                <w:szCs w:val="24"/>
              </w:rPr>
              <w:t>menerapkan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nilainilai</w:t>
            </w:r>
            <w:proofErr w:type="spellEnd"/>
            <w:r w:rsidRPr="00CC7E80">
              <w:rPr>
                <w:sz w:val="24"/>
                <w:szCs w:val="24"/>
              </w:rPr>
              <w:t xml:space="preserve"> Pancasila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para </w:t>
            </w:r>
            <w:proofErr w:type="spellStart"/>
            <w:r w:rsidRPr="00CC7E80">
              <w:rPr>
                <w:sz w:val="24"/>
                <w:szCs w:val="24"/>
              </w:rPr>
              <w:t>perumus</w:t>
            </w:r>
            <w:proofErr w:type="spellEnd"/>
            <w:r w:rsidRPr="00CC7E80">
              <w:rPr>
                <w:sz w:val="24"/>
                <w:szCs w:val="24"/>
              </w:rPr>
              <w:t xml:space="preserve"> Pancasila.</w:t>
            </w:r>
          </w:p>
        </w:tc>
      </w:tr>
      <w:tr w:rsidR="00BB28B6" w:rsidRPr="00986E7E" w14:paraId="3E3840BA" w14:textId="77777777" w:rsidTr="001804CB">
        <w:trPr>
          <w:trHeight w:val="240"/>
        </w:trPr>
        <w:tc>
          <w:tcPr>
            <w:tcW w:w="1984" w:type="dxa"/>
          </w:tcPr>
          <w:p w14:paraId="5D9ED014" w14:textId="77777777" w:rsidR="00BB28B6" w:rsidRPr="00CC7E80" w:rsidRDefault="00BB28B6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Undang-Undang</w:t>
            </w:r>
            <w:proofErr w:type="spellEnd"/>
            <w:r w:rsidRPr="00CC7E80">
              <w:rPr>
                <w:sz w:val="24"/>
                <w:szCs w:val="24"/>
              </w:rPr>
              <w:t xml:space="preserve"> Dasar Negara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 </w:t>
            </w:r>
            <w:proofErr w:type="spellStart"/>
            <w:r w:rsidRPr="00CC7E80">
              <w:rPr>
                <w:sz w:val="24"/>
                <w:szCs w:val="24"/>
              </w:rPr>
              <w:t>Tahun</w:t>
            </w:r>
            <w:proofErr w:type="spellEnd"/>
            <w:r w:rsidRPr="00CC7E80">
              <w:rPr>
                <w:sz w:val="24"/>
                <w:szCs w:val="24"/>
              </w:rPr>
              <w:t xml:space="preserve"> 1945</w:t>
            </w:r>
          </w:p>
        </w:tc>
        <w:tc>
          <w:tcPr>
            <w:tcW w:w="7371" w:type="dxa"/>
          </w:tcPr>
          <w:p w14:paraId="30A17CAA" w14:textId="77777777" w:rsidR="00BB28B6" w:rsidRPr="00CC7E80" w:rsidRDefault="00BB28B6" w:rsidP="00BB28B6">
            <w:pPr>
              <w:spacing w:before="60" w:after="60"/>
              <w:ind w:left="142" w:right="54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contoh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dan </w:t>
            </w:r>
            <w:proofErr w:type="spellStart"/>
            <w:r w:rsidRPr="00CC7E80">
              <w:rPr>
                <w:sz w:val="24"/>
                <w:szCs w:val="24"/>
              </w:rPr>
              <w:t>menunjukkan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</w:p>
        </w:tc>
      </w:tr>
      <w:tr w:rsidR="00BB28B6" w:rsidRPr="00986E7E" w14:paraId="40408E0D" w14:textId="77777777" w:rsidTr="001804CB">
        <w:trPr>
          <w:trHeight w:val="240"/>
        </w:trPr>
        <w:tc>
          <w:tcPr>
            <w:tcW w:w="1984" w:type="dxa"/>
          </w:tcPr>
          <w:p w14:paraId="0F17F78A" w14:textId="77777777" w:rsidR="00BB28B6" w:rsidRPr="00CC7E80" w:rsidRDefault="00BB28B6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Bhinneka</w:t>
            </w:r>
            <w:proofErr w:type="spellEnd"/>
            <w:r w:rsidRPr="00CC7E80">
              <w:rPr>
                <w:sz w:val="24"/>
                <w:szCs w:val="24"/>
              </w:rPr>
              <w:t xml:space="preserve"> Tunggal </w:t>
            </w:r>
            <w:proofErr w:type="spellStart"/>
            <w:r w:rsidRPr="00CC7E80">
              <w:rPr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7371" w:type="dxa"/>
          </w:tcPr>
          <w:p w14:paraId="2580260D" w14:textId="77777777" w:rsidR="00BB28B6" w:rsidRPr="00CC7E80" w:rsidRDefault="00BB28B6" w:rsidP="00BB28B6">
            <w:pPr>
              <w:spacing w:before="60" w:after="60"/>
              <w:ind w:left="142" w:right="54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mengidentifikasi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menghargai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identitas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dirinya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sesuai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dengan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jenis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kelamin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hobi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bahasa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serta</w:t>
            </w:r>
            <w:proofErr w:type="spellEnd"/>
            <w:r w:rsidRPr="00CC7E80">
              <w:rPr>
                <w:sz w:val="24"/>
                <w:szCs w:val="24"/>
              </w:rPr>
              <w:t xml:space="preserve"> agama dan </w:t>
            </w:r>
            <w:proofErr w:type="spellStart"/>
            <w:r w:rsidRPr="00CC7E80">
              <w:rPr>
                <w:sz w:val="24"/>
                <w:szCs w:val="24"/>
              </w:rPr>
              <w:t>kepercayaan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rumah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</w:p>
        </w:tc>
      </w:tr>
      <w:tr w:rsidR="00BB28B6" w:rsidRPr="00986E7E" w14:paraId="0E186E8E" w14:textId="77777777" w:rsidTr="001804CB">
        <w:trPr>
          <w:trHeight w:val="240"/>
        </w:trPr>
        <w:tc>
          <w:tcPr>
            <w:tcW w:w="1984" w:type="dxa"/>
          </w:tcPr>
          <w:p w14:paraId="07964D96" w14:textId="77777777" w:rsidR="00BB28B6" w:rsidRPr="00CC7E80" w:rsidRDefault="00BB28B6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 xml:space="preserve">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7371" w:type="dxa"/>
          </w:tcPr>
          <w:p w14:paraId="2C2B2432" w14:textId="77777777" w:rsidR="00BB28B6" w:rsidRPr="00CC7E80" w:rsidRDefault="00BB28B6" w:rsidP="00BB28B6">
            <w:pPr>
              <w:spacing w:before="60" w:after="60"/>
              <w:ind w:left="142" w:right="54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karakteristik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sebagai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bagian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dari</w:t>
            </w:r>
            <w:proofErr w:type="spellEnd"/>
            <w:r w:rsidRPr="00CC7E80">
              <w:rPr>
                <w:sz w:val="24"/>
                <w:szCs w:val="24"/>
              </w:rPr>
              <w:t xml:space="preserve"> wilayah 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Indonesia; </w:t>
            </w:r>
            <w:proofErr w:type="spellStart"/>
            <w:r w:rsidRPr="00CC7E80">
              <w:rPr>
                <w:sz w:val="24"/>
                <w:szCs w:val="24"/>
              </w:rPr>
              <w:t>mempraktikkan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menjaga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bentuk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kerja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sama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keberagaman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>.</w:t>
            </w:r>
          </w:p>
        </w:tc>
      </w:tr>
    </w:tbl>
    <w:p w14:paraId="5A55EFA3" w14:textId="77777777" w:rsidR="00BB28B6" w:rsidRDefault="00BB28B6" w:rsidP="00BB28B6">
      <w:pPr>
        <w:spacing w:before="60" w:after="60"/>
        <w:rPr>
          <w:sz w:val="24"/>
          <w:szCs w:val="24"/>
        </w:rPr>
      </w:pPr>
    </w:p>
    <w:p w14:paraId="47B03181" w14:textId="2CDA4FE0" w:rsidR="00A332DE" w:rsidRDefault="00A332DE" w:rsidP="00A332DE">
      <w:pPr>
        <w:spacing w:before="60" w:after="60"/>
        <w:ind w:left="426"/>
        <w:rPr>
          <w:b/>
          <w:caps/>
          <w:sz w:val="24"/>
          <w:szCs w:val="24"/>
        </w:rPr>
      </w:pPr>
    </w:p>
    <w:p w14:paraId="4E370E2E" w14:textId="3127D154" w:rsidR="00BB28B6" w:rsidRDefault="00BB28B6" w:rsidP="00A332DE">
      <w:pPr>
        <w:spacing w:before="60" w:after="60"/>
        <w:ind w:left="426"/>
        <w:rPr>
          <w:b/>
          <w:caps/>
          <w:sz w:val="24"/>
          <w:szCs w:val="24"/>
        </w:rPr>
      </w:pPr>
    </w:p>
    <w:p w14:paraId="5F965C74" w14:textId="77777777" w:rsidR="00BB28B6" w:rsidRDefault="00BB28B6" w:rsidP="00A332DE">
      <w:pPr>
        <w:spacing w:before="60" w:after="60"/>
        <w:ind w:left="426"/>
        <w:rPr>
          <w:b/>
          <w:caps/>
          <w:sz w:val="24"/>
          <w:szCs w:val="24"/>
        </w:rPr>
      </w:pPr>
    </w:p>
    <w:p w14:paraId="6AA4F70C" w14:textId="77777777" w:rsidR="00BB28B6" w:rsidRPr="00986E7E" w:rsidRDefault="00BB28B6" w:rsidP="00A332DE">
      <w:pPr>
        <w:spacing w:before="60" w:after="60"/>
        <w:ind w:left="426"/>
        <w:rPr>
          <w:b/>
          <w:caps/>
          <w:sz w:val="24"/>
          <w:szCs w:val="24"/>
        </w:rPr>
      </w:pPr>
    </w:p>
    <w:tbl>
      <w:tblPr>
        <w:tblW w:w="972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2500"/>
        <w:gridCol w:w="3119"/>
        <w:gridCol w:w="2693"/>
        <w:gridCol w:w="850"/>
      </w:tblGrid>
      <w:tr w:rsidR="00BD6003" w:rsidRPr="00BD6003" w14:paraId="0EC53973" w14:textId="77777777" w:rsidTr="00BD6003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6E981C62" w14:textId="77777777" w:rsidR="000C2A03" w:rsidRPr="00BD6003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lastRenderedPageBreak/>
              <w:t>No</w:t>
            </w:r>
          </w:p>
        </w:tc>
        <w:tc>
          <w:tcPr>
            <w:tcW w:w="2500" w:type="dxa"/>
            <w:shd w:val="clear" w:color="auto" w:fill="00B0F0"/>
            <w:vAlign w:val="center"/>
          </w:tcPr>
          <w:p w14:paraId="5C85CCE4" w14:textId="77777777" w:rsidR="000C2A03" w:rsidRPr="00BD6003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119" w:type="dxa"/>
            <w:shd w:val="clear" w:color="auto" w:fill="00B0F0"/>
            <w:vAlign w:val="center"/>
          </w:tcPr>
          <w:p w14:paraId="1412393F" w14:textId="77777777" w:rsidR="000C2A03" w:rsidRPr="00BD6003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Alur </w:t>
            </w:r>
            <w:proofErr w:type="spellStart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693" w:type="dxa"/>
            <w:shd w:val="clear" w:color="auto" w:fill="00B0F0"/>
            <w:vAlign w:val="center"/>
          </w:tcPr>
          <w:p w14:paraId="1A2AE760" w14:textId="77777777" w:rsidR="000C2A03" w:rsidRPr="00BD6003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50" w:type="dxa"/>
            <w:shd w:val="clear" w:color="auto" w:fill="00B0F0"/>
            <w:vAlign w:val="center"/>
          </w:tcPr>
          <w:p w14:paraId="7AFB1E45" w14:textId="77777777" w:rsidR="000C2A03" w:rsidRPr="00BD6003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BB28B6" w:rsidRPr="006156EA" w14:paraId="2FB653B2" w14:textId="77777777" w:rsidTr="00370B95">
        <w:trPr>
          <w:trHeight w:val="240"/>
        </w:trPr>
        <w:tc>
          <w:tcPr>
            <w:tcW w:w="567" w:type="dxa"/>
          </w:tcPr>
          <w:p w14:paraId="3F39B856" w14:textId="77777777" w:rsidR="00BB28B6" w:rsidRPr="00A332DE" w:rsidRDefault="00BB28B6" w:rsidP="00BB28B6">
            <w:pPr>
              <w:spacing w:before="120" w:after="120"/>
              <w:ind w:left="482" w:right="57" w:hanging="425"/>
              <w:jc w:val="center"/>
              <w:rPr>
                <w:sz w:val="24"/>
                <w:szCs w:val="24"/>
              </w:rPr>
            </w:pPr>
            <w:r w:rsidRPr="00A332DE">
              <w:rPr>
                <w:sz w:val="24"/>
                <w:szCs w:val="24"/>
              </w:rPr>
              <w:t>1</w:t>
            </w:r>
          </w:p>
        </w:tc>
        <w:tc>
          <w:tcPr>
            <w:tcW w:w="2500" w:type="dxa"/>
          </w:tcPr>
          <w:p w14:paraId="246180A1" w14:textId="3BC77DE7" w:rsidR="00BB28B6" w:rsidRPr="00A332DE" w:rsidRDefault="00BB28B6" w:rsidP="00BB28B6">
            <w:pPr>
              <w:autoSpaceDE w:val="0"/>
              <w:autoSpaceDN w:val="0"/>
              <w:adjustRightInd w:val="0"/>
              <w:spacing w:before="120" w:after="120"/>
              <w:ind w:left="94" w:right="57" w:hanging="37"/>
              <w:rPr>
                <w:sz w:val="24"/>
                <w:szCs w:val="24"/>
              </w:rPr>
            </w:pPr>
            <w:proofErr w:type="spellStart"/>
            <w:r w:rsidRPr="00026A53">
              <w:rPr>
                <w:sz w:val="24"/>
                <w:szCs w:val="24"/>
              </w:rPr>
              <w:t>Mempelajari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berbagai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aturan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dalam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keluarga</w:t>
            </w:r>
            <w:proofErr w:type="spellEnd"/>
            <w:r w:rsidRPr="00026A53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sikap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mematuhi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aturan</w:t>
            </w:r>
            <w:proofErr w:type="spellEnd"/>
            <w:r w:rsidRPr="00026A53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menceritakan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contoh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perilaku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mematuhi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aturan</w:t>
            </w:r>
            <w:proofErr w:type="spellEnd"/>
            <w:r w:rsidRPr="00026A53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14:paraId="2A94CC2F" w14:textId="318BBEA9" w:rsidR="00BB28B6" w:rsidRPr="000A397B" w:rsidRDefault="00BB28B6" w:rsidP="00BB28B6">
            <w:pPr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Mempelajari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berbagai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aturan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dalam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keluarga</w:t>
            </w:r>
            <w:proofErr w:type="spellEnd"/>
            <w:r w:rsidRPr="00026A53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sikap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mematuhi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aturan</w:t>
            </w:r>
            <w:proofErr w:type="spellEnd"/>
            <w:r w:rsidRPr="00026A53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menceritakan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contoh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perilaku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mematuhi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aturan</w:t>
            </w:r>
            <w:proofErr w:type="spellEnd"/>
            <w:r w:rsidRPr="00026A53">
              <w:rPr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14:paraId="273BFE54" w14:textId="77777777" w:rsidR="00BB28B6" w:rsidRPr="00CE6DE8" w:rsidRDefault="00BB28B6" w:rsidP="00BB28B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CE6DE8">
              <w:rPr>
                <w:sz w:val="24"/>
                <w:szCs w:val="24"/>
              </w:rPr>
              <w:t xml:space="preserve">Bab 1 Aku </w:t>
            </w:r>
            <w:proofErr w:type="spellStart"/>
            <w:r w:rsidRPr="00CE6DE8">
              <w:rPr>
                <w:sz w:val="24"/>
                <w:szCs w:val="24"/>
              </w:rPr>
              <w:t>Patuh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Aturan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</w:p>
          <w:p w14:paraId="4398AAF7" w14:textId="77777777" w:rsidR="00BB28B6" w:rsidRPr="00CE6DE8" w:rsidRDefault="00BB28B6" w:rsidP="00BB28B6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Berbagai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Aturan</w:t>
            </w:r>
            <w:proofErr w:type="spellEnd"/>
            <w:r w:rsidRPr="00CE6DE8">
              <w:rPr>
                <w:sz w:val="24"/>
                <w:szCs w:val="24"/>
              </w:rPr>
              <w:t xml:space="preserve"> di </w:t>
            </w:r>
            <w:proofErr w:type="spellStart"/>
            <w:r w:rsidRPr="00CE6DE8">
              <w:rPr>
                <w:sz w:val="24"/>
                <w:szCs w:val="24"/>
              </w:rPr>
              <w:t>Keluargaku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</w:p>
          <w:p w14:paraId="6398F27D" w14:textId="77777777" w:rsidR="00BB28B6" w:rsidRDefault="00BB28B6" w:rsidP="00BB28B6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Sikapku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Mematuhi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Aturan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</w:p>
          <w:p w14:paraId="51F0CD0C" w14:textId="551A0E06" w:rsidR="00BB28B6" w:rsidRPr="00BB28B6" w:rsidRDefault="00BB28B6" w:rsidP="00BB28B6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Cerita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Tentang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Patuh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Aturan</w:t>
            </w:r>
            <w:proofErr w:type="spellEnd"/>
          </w:p>
        </w:tc>
        <w:tc>
          <w:tcPr>
            <w:tcW w:w="850" w:type="dxa"/>
          </w:tcPr>
          <w:p w14:paraId="1DF734EE" w14:textId="79F6C078" w:rsidR="00BB28B6" w:rsidRPr="006156EA" w:rsidRDefault="00BB28B6" w:rsidP="00BB28B6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BB28B6" w:rsidRPr="006156EA" w14:paraId="55F60C77" w14:textId="77777777" w:rsidTr="00370B95">
        <w:trPr>
          <w:trHeight w:val="240"/>
        </w:trPr>
        <w:tc>
          <w:tcPr>
            <w:tcW w:w="567" w:type="dxa"/>
          </w:tcPr>
          <w:p w14:paraId="00B5A737" w14:textId="77777777" w:rsidR="00BB28B6" w:rsidRPr="00A332DE" w:rsidRDefault="00BB28B6" w:rsidP="00BB28B6">
            <w:pPr>
              <w:spacing w:before="120" w:after="120"/>
              <w:ind w:left="482" w:right="57" w:hanging="425"/>
              <w:jc w:val="center"/>
              <w:rPr>
                <w:sz w:val="24"/>
                <w:szCs w:val="24"/>
              </w:rPr>
            </w:pPr>
            <w:r w:rsidRPr="00A332DE">
              <w:rPr>
                <w:sz w:val="24"/>
                <w:szCs w:val="24"/>
              </w:rPr>
              <w:t>2</w:t>
            </w:r>
          </w:p>
        </w:tc>
        <w:tc>
          <w:tcPr>
            <w:tcW w:w="2500" w:type="dxa"/>
          </w:tcPr>
          <w:p w14:paraId="53DC8A66" w14:textId="6F35DFC8" w:rsidR="00BB28B6" w:rsidRPr="00A332DE" w:rsidRDefault="00BB28B6" w:rsidP="00BB28B6">
            <w:pPr>
              <w:autoSpaceDE w:val="0"/>
              <w:autoSpaceDN w:val="0"/>
              <w:adjustRightInd w:val="0"/>
              <w:spacing w:before="120" w:after="120"/>
              <w:ind w:left="94" w:right="57" w:hanging="3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</w:t>
            </w:r>
            <w:r w:rsidRPr="00026A53">
              <w:rPr>
                <w:sz w:val="24"/>
                <w:szCs w:val="24"/>
              </w:rPr>
              <w:t>engetahui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bunyi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sila-sila</w:t>
            </w:r>
            <w:proofErr w:type="spellEnd"/>
            <w:r w:rsidRPr="00026A53">
              <w:rPr>
                <w:sz w:val="24"/>
                <w:szCs w:val="24"/>
              </w:rPr>
              <w:t xml:space="preserve"> Pancasila, </w:t>
            </w:r>
            <w:proofErr w:type="spellStart"/>
            <w:r w:rsidRPr="00026A53">
              <w:rPr>
                <w:sz w:val="24"/>
                <w:szCs w:val="24"/>
              </w:rPr>
              <w:t>memahami</w:t>
            </w:r>
            <w:proofErr w:type="spellEnd"/>
            <w:r w:rsidRPr="00026A53">
              <w:rPr>
                <w:sz w:val="24"/>
                <w:szCs w:val="24"/>
              </w:rPr>
              <w:t xml:space="preserve"> arti dan </w:t>
            </w:r>
            <w:proofErr w:type="spellStart"/>
            <w:r w:rsidRPr="00026A53">
              <w:rPr>
                <w:sz w:val="24"/>
                <w:szCs w:val="24"/>
              </w:rPr>
              <w:t>makna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lambang</w:t>
            </w:r>
            <w:proofErr w:type="spellEnd"/>
            <w:r w:rsidRPr="00026A53">
              <w:rPr>
                <w:sz w:val="24"/>
                <w:szCs w:val="24"/>
              </w:rPr>
              <w:t xml:space="preserve"> Pancasila, </w:t>
            </w:r>
            <w:proofErr w:type="spellStart"/>
            <w:r w:rsidRPr="00026A53">
              <w:rPr>
                <w:sz w:val="24"/>
                <w:szCs w:val="24"/>
              </w:rPr>
              <w:t>menerapkan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nilai-nilai</w:t>
            </w:r>
            <w:proofErr w:type="spellEnd"/>
            <w:r w:rsidRPr="00026A53">
              <w:rPr>
                <w:sz w:val="24"/>
                <w:szCs w:val="24"/>
              </w:rPr>
              <w:t xml:space="preserve"> Pancasila di </w:t>
            </w:r>
            <w:proofErr w:type="spellStart"/>
            <w:r w:rsidRPr="00026A53">
              <w:rPr>
                <w:sz w:val="24"/>
                <w:szCs w:val="24"/>
              </w:rPr>
              <w:t>lingkungan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rumah</w:t>
            </w:r>
            <w:proofErr w:type="spellEnd"/>
            <w:r w:rsidRPr="00026A53">
              <w:rPr>
                <w:sz w:val="24"/>
                <w:szCs w:val="24"/>
              </w:rPr>
              <w:t xml:space="preserve"> dan </w:t>
            </w:r>
            <w:proofErr w:type="spellStart"/>
            <w:r w:rsidRPr="00026A53">
              <w:rPr>
                <w:sz w:val="24"/>
                <w:szCs w:val="24"/>
              </w:rPr>
              <w:t>sekolah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serta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mengenal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perumus</w:t>
            </w:r>
            <w:proofErr w:type="spellEnd"/>
            <w:r w:rsidRPr="00026A53">
              <w:rPr>
                <w:sz w:val="24"/>
                <w:szCs w:val="24"/>
              </w:rPr>
              <w:t xml:space="preserve"> Pancasila.</w:t>
            </w:r>
          </w:p>
        </w:tc>
        <w:tc>
          <w:tcPr>
            <w:tcW w:w="3119" w:type="dxa"/>
          </w:tcPr>
          <w:p w14:paraId="2B06FD3C" w14:textId="45D25821" w:rsidR="00BB28B6" w:rsidRPr="000A397B" w:rsidRDefault="00BB28B6" w:rsidP="00BB28B6">
            <w:pPr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Pr="00026A53">
              <w:rPr>
                <w:sz w:val="24"/>
                <w:szCs w:val="24"/>
              </w:rPr>
              <w:t>engetahui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bunyi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sila-sila</w:t>
            </w:r>
            <w:proofErr w:type="spellEnd"/>
            <w:r w:rsidRPr="00026A53">
              <w:rPr>
                <w:sz w:val="24"/>
                <w:szCs w:val="24"/>
              </w:rPr>
              <w:t xml:space="preserve"> Pancasila, </w:t>
            </w:r>
            <w:proofErr w:type="spellStart"/>
            <w:r w:rsidRPr="00026A53">
              <w:rPr>
                <w:sz w:val="24"/>
                <w:szCs w:val="24"/>
              </w:rPr>
              <w:t>memahami</w:t>
            </w:r>
            <w:proofErr w:type="spellEnd"/>
            <w:r w:rsidRPr="00026A53">
              <w:rPr>
                <w:sz w:val="24"/>
                <w:szCs w:val="24"/>
              </w:rPr>
              <w:t xml:space="preserve"> arti dan </w:t>
            </w:r>
            <w:proofErr w:type="spellStart"/>
            <w:r w:rsidRPr="00026A53">
              <w:rPr>
                <w:sz w:val="24"/>
                <w:szCs w:val="24"/>
              </w:rPr>
              <w:t>makna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lambang</w:t>
            </w:r>
            <w:proofErr w:type="spellEnd"/>
            <w:r w:rsidRPr="00026A53">
              <w:rPr>
                <w:sz w:val="24"/>
                <w:szCs w:val="24"/>
              </w:rPr>
              <w:t xml:space="preserve"> Pancasila, </w:t>
            </w:r>
            <w:proofErr w:type="spellStart"/>
            <w:r w:rsidRPr="00026A53">
              <w:rPr>
                <w:sz w:val="24"/>
                <w:szCs w:val="24"/>
              </w:rPr>
              <w:t>menerapkan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nilai-nilai</w:t>
            </w:r>
            <w:proofErr w:type="spellEnd"/>
            <w:r w:rsidRPr="00026A53">
              <w:rPr>
                <w:sz w:val="24"/>
                <w:szCs w:val="24"/>
              </w:rPr>
              <w:t xml:space="preserve"> Pancasila di </w:t>
            </w:r>
            <w:proofErr w:type="spellStart"/>
            <w:r w:rsidRPr="00026A53">
              <w:rPr>
                <w:sz w:val="24"/>
                <w:szCs w:val="24"/>
              </w:rPr>
              <w:t>lingkungan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rumah</w:t>
            </w:r>
            <w:proofErr w:type="spellEnd"/>
            <w:r w:rsidRPr="00026A53">
              <w:rPr>
                <w:sz w:val="24"/>
                <w:szCs w:val="24"/>
              </w:rPr>
              <w:t xml:space="preserve"> dan </w:t>
            </w:r>
            <w:proofErr w:type="spellStart"/>
            <w:r w:rsidRPr="00026A53">
              <w:rPr>
                <w:sz w:val="24"/>
                <w:szCs w:val="24"/>
              </w:rPr>
              <w:t>sekolah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serta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mengenal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perumus</w:t>
            </w:r>
            <w:proofErr w:type="spellEnd"/>
            <w:r w:rsidRPr="00026A53">
              <w:rPr>
                <w:sz w:val="24"/>
                <w:szCs w:val="24"/>
              </w:rPr>
              <w:t xml:space="preserve"> Pancasila.</w:t>
            </w:r>
          </w:p>
        </w:tc>
        <w:tc>
          <w:tcPr>
            <w:tcW w:w="2693" w:type="dxa"/>
          </w:tcPr>
          <w:p w14:paraId="52BFEBE8" w14:textId="77777777" w:rsidR="00BB28B6" w:rsidRPr="00CE6DE8" w:rsidRDefault="00BB28B6" w:rsidP="00BB28B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CE6DE8">
              <w:rPr>
                <w:sz w:val="24"/>
                <w:szCs w:val="24"/>
              </w:rPr>
              <w:t xml:space="preserve">Bab 2 Aku </w:t>
            </w:r>
            <w:proofErr w:type="spellStart"/>
            <w:r w:rsidRPr="00CE6DE8">
              <w:rPr>
                <w:sz w:val="24"/>
                <w:szCs w:val="24"/>
              </w:rPr>
              <w:t>Berperilaku</w:t>
            </w:r>
            <w:proofErr w:type="spellEnd"/>
            <w:r w:rsidRPr="00CE6DE8">
              <w:rPr>
                <w:sz w:val="24"/>
                <w:szCs w:val="24"/>
              </w:rPr>
              <w:t xml:space="preserve"> Pancasila </w:t>
            </w:r>
          </w:p>
          <w:p w14:paraId="27C9F87A" w14:textId="77777777" w:rsidR="00BB28B6" w:rsidRPr="00CE6DE8" w:rsidRDefault="00BB28B6" w:rsidP="00BB28B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Lambang</w:t>
            </w:r>
            <w:proofErr w:type="spellEnd"/>
            <w:r w:rsidRPr="00CE6DE8">
              <w:rPr>
                <w:sz w:val="24"/>
                <w:szCs w:val="24"/>
              </w:rPr>
              <w:t xml:space="preserve"> Pancasila </w:t>
            </w:r>
          </w:p>
          <w:p w14:paraId="0A4E27F5" w14:textId="77777777" w:rsidR="00BB28B6" w:rsidRPr="00CE6DE8" w:rsidRDefault="00BB28B6" w:rsidP="00BB28B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Sila-Sila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dalam</w:t>
            </w:r>
            <w:proofErr w:type="spellEnd"/>
            <w:r w:rsidRPr="00CE6DE8">
              <w:rPr>
                <w:sz w:val="24"/>
                <w:szCs w:val="24"/>
              </w:rPr>
              <w:t xml:space="preserve"> Pancasila </w:t>
            </w:r>
          </w:p>
          <w:p w14:paraId="735F87FD" w14:textId="77777777" w:rsidR="00BB28B6" w:rsidRPr="00CE6DE8" w:rsidRDefault="00BB28B6" w:rsidP="00BB28B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CE6DE8">
              <w:rPr>
                <w:sz w:val="24"/>
                <w:szCs w:val="24"/>
              </w:rPr>
              <w:t xml:space="preserve">Arti dan </w:t>
            </w:r>
            <w:proofErr w:type="spellStart"/>
            <w:r w:rsidRPr="00CE6DE8">
              <w:rPr>
                <w:sz w:val="24"/>
                <w:szCs w:val="24"/>
              </w:rPr>
              <w:t>Makna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Lambang</w:t>
            </w:r>
            <w:proofErr w:type="spellEnd"/>
            <w:r w:rsidRPr="00CE6DE8">
              <w:rPr>
                <w:sz w:val="24"/>
                <w:szCs w:val="24"/>
              </w:rPr>
              <w:t xml:space="preserve"> Pancasila </w:t>
            </w:r>
          </w:p>
          <w:p w14:paraId="32F0F8A3" w14:textId="77777777" w:rsidR="00BB28B6" w:rsidRPr="00CE6DE8" w:rsidRDefault="00BB28B6" w:rsidP="00BB28B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Menerapkan</w:t>
            </w:r>
            <w:proofErr w:type="spellEnd"/>
            <w:r w:rsidRPr="00CE6DE8">
              <w:rPr>
                <w:sz w:val="24"/>
                <w:szCs w:val="24"/>
              </w:rPr>
              <w:t xml:space="preserve"> Nilai-Nilai Pancasila di </w:t>
            </w:r>
            <w:proofErr w:type="spellStart"/>
            <w:r w:rsidRPr="00CE6DE8">
              <w:rPr>
                <w:sz w:val="24"/>
                <w:szCs w:val="24"/>
              </w:rPr>
              <w:t>Lingkungan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Rumah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</w:p>
          <w:p w14:paraId="70B0F531" w14:textId="77777777" w:rsidR="00BB28B6" w:rsidRPr="00BB28B6" w:rsidRDefault="00BB28B6" w:rsidP="00BB28B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b/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Mengenal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Perumus</w:t>
            </w:r>
            <w:proofErr w:type="spellEnd"/>
            <w:r w:rsidRPr="00CE6DE8">
              <w:rPr>
                <w:sz w:val="24"/>
                <w:szCs w:val="24"/>
              </w:rPr>
              <w:t xml:space="preserve"> Pancasila </w:t>
            </w:r>
          </w:p>
          <w:p w14:paraId="622D5038" w14:textId="1B6444D2" w:rsidR="00BB28B6" w:rsidRPr="00BB28B6" w:rsidRDefault="00BB28B6" w:rsidP="00BB28B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b/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Meneladani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Pahlawan</w:t>
            </w:r>
            <w:proofErr w:type="spellEnd"/>
          </w:p>
        </w:tc>
        <w:tc>
          <w:tcPr>
            <w:tcW w:w="850" w:type="dxa"/>
          </w:tcPr>
          <w:p w14:paraId="7F6B645C" w14:textId="4D20B5F9" w:rsidR="00BB28B6" w:rsidRPr="006156EA" w:rsidRDefault="00BB28B6" w:rsidP="00BB28B6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BB28B6" w:rsidRPr="006156EA" w14:paraId="3C5F5A5A" w14:textId="77777777" w:rsidTr="00370B95">
        <w:trPr>
          <w:trHeight w:val="240"/>
        </w:trPr>
        <w:tc>
          <w:tcPr>
            <w:tcW w:w="567" w:type="dxa"/>
          </w:tcPr>
          <w:p w14:paraId="561D4E33" w14:textId="77777777" w:rsidR="00BB28B6" w:rsidRPr="006156EA" w:rsidRDefault="00BB28B6" w:rsidP="00BB28B6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</w:p>
        </w:tc>
        <w:tc>
          <w:tcPr>
            <w:tcW w:w="2500" w:type="dxa"/>
          </w:tcPr>
          <w:p w14:paraId="3D4DE36D" w14:textId="77777777" w:rsidR="00BB28B6" w:rsidRPr="006156EA" w:rsidRDefault="00BB28B6" w:rsidP="00BB28B6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701AB1D3" w14:textId="77777777" w:rsidR="00BB28B6" w:rsidRPr="006156EA" w:rsidRDefault="00BB28B6" w:rsidP="00BB28B6">
            <w:pPr>
              <w:spacing w:before="120" w:after="120"/>
              <w:ind w:left="57" w:right="57"/>
              <w:jc w:val="center"/>
              <w:rPr>
                <w:b/>
                <w:spacing w:val="2"/>
                <w:sz w:val="24"/>
                <w:szCs w:val="22"/>
              </w:rPr>
            </w:pPr>
            <w:r w:rsidRPr="006156EA">
              <w:rPr>
                <w:b/>
                <w:spacing w:val="2"/>
                <w:sz w:val="24"/>
                <w:szCs w:val="22"/>
              </w:rPr>
              <w:t>JUMLAH JP</w:t>
            </w:r>
          </w:p>
        </w:tc>
        <w:tc>
          <w:tcPr>
            <w:tcW w:w="2693" w:type="dxa"/>
          </w:tcPr>
          <w:p w14:paraId="4B24D4B4" w14:textId="77777777" w:rsidR="00BB28B6" w:rsidRPr="006156EA" w:rsidRDefault="00BB28B6" w:rsidP="00BB28B6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</w:p>
        </w:tc>
        <w:tc>
          <w:tcPr>
            <w:tcW w:w="850" w:type="dxa"/>
          </w:tcPr>
          <w:p w14:paraId="5F00CA57" w14:textId="77777777" w:rsidR="00BB28B6" w:rsidRPr="006156EA" w:rsidRDefault="00BB28B6" w:rsidP="00BB28B6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3119F401" w14:textId="77777777" w:rsidR="000C2A03" w:rsidRPr="006156EA" w:rsidRDefault="000C2A03" w:rsidP="006156EA">
      <w:pPr>
        <w:spacing w:before="120" w:after="120"/>
        <w:rPr>
          <w:sz w:val="24"/>
          <w:szCs w:val="24"/>
        </w:rPr>
      </w:pPr>
    </w:p>
    <w:p w14:paraId="4BB2A4E0" w14:textId="77777777" w:rsidR="000C2A03" w:rsidRPr="006156EA" w:rsidRDefault="000C2A03" w:rsidP="006156EA">
      <w:pPr>
        <w:spacing w:before="120" w:after="120"/>
        <w:rPr>
          <w:sz w:val="24"/>
          <w:szCs w:val="24"/>
        </w:rPr>
      </w:pPr>
    </w:p>
    <w:tbl>
      <w:tblPr>
        <w:tblW w:w="972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2500"/>
        <w:gridCol w:w="3119"/>
        <w:gridCol w:w="2693"/>
        <w:gridCol w:w="850"/>
      </w:tblGrid>
      <w:tr w:rsidR="00BD6003" w:rsidRPr="00BD6003" w14:paraId="486E12B7" w14:textId="77777777" w:rsidTr="00BD6003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1F6C0F67" w14:textId="77777777" w:rsidR="000C2A03" w:rsidRPr="00BD6003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No</w:t>
            </w:r>
          </w:p>
        </w:tc>
        <w:tc>
          <w:tcPr>
            <w:tcW w:w="2500" w:type="dxa"/>
            <w:shd w:val="clear" w:color="auto" w:fill="00B0F0"/>
            <w:vAlign w:val="center"/>
          </w:tcPr>
          <w:p w14:paraId="0F9796B9" w14:textId="77777777" w:rsidR="000C2A03" w:rsidRPr="00BD6003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119" w:type="dxa"/>
            <w:shd w:val="clear" w:color="auto" w:fill="00B0F0"/>
            <w:vAlign w:val="center"/>
          </w:tcPr>
          <w:p w14:paraId="457DE271" w14:textId="77777777" w:rsidR="000C2A03" w:rsidRPr="00BD6003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Alur </w:t>
            </w:r>
            <w:proofErr w:type="spellStart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693" w:type="dxa"/>
            <w:shd w:val="clear" w:color="auto" w:fill="00B0F0"/>
            <w:vAlign w:val="center"/>
          </w:tcPr>
          <w:p w14:paraId="0964DB7A" w14:textId="77777777" w:rsidR="000C2A03" w:rsidRPr="00BD6003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50" w:type="dxa"/>
            <w:shd w:val="clear" w:color="auto" w:fill="00B0F0"/>
            <w:vAlign w:val="center"/>
          </w:tcPr>
          <w:p w14:paraId="7D44834D" w14:textId="77777777" w:rsidR="000C2A03" w:rsidRPr="00BD6003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BD6003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BB28B6" w:rsidRPr="006156EA" w14:paraId="3DACFD86" w14:textId="77777777" w:rsidTr="00A332DE">
        <w:trPr>
          <w:trHeight w:val="240"/>
        </w:trPr>
        <w:tc>
          <w:tcPr>
            <w:tcW w:w="567" w:type="dxa"/>
          </w:tcPr>
          <w:p w14:paraId="41D0C621" w14:textId="00B49E9F" w:rsidR="00BB28B6" w:rsidRPr="006156EA" w:rsidRDefault="00BB28B6" w:rsidP="00BB28B6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3</w:t>
            </w:r>
          </w:p>
        </w:tc>
        <w:tc>
          <w:tcPr>
            <w:tcW w:w="2500" w:type="dxa"/>
          </w:tcPr>
          <w:p w14:paraId="014DBD0E" w14:textId="42E2004A" w:rsidR="00BB28B6" w:rsidRPr="006156EA" w:rsidRDefault="00BB28B6" w:rsidP="00BB28B6">
            <w:pPr>
              <w:autoSpaceDE w:val="0"/>
              <w:autoSpaceDN w:val="0"/>
              <w:adjustRightInd w:val="0"/>
              <w:spacing w:before="120" w:after="120"/>
              <w:ind w:left="95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</w:t>
            </w:r>
            <w:r w:rsidRPr="00026A53">
              <w:rPr>
                <w:sz w:val="24"/>
                <w:szCs w:val="24"/>
              </w:rPr>
              <w:t>engenal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keberagaman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hobi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menerima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keberagaman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ciri-ciri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fisik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teman-teman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perbedaan</w:t>
            </w:r>
            <w:proofErr w:type="spellEnd"/>
            <w:r w:rsidRPr="00026A53">
              <w:rPr>
                <w:sz w:val="24"/>
                <w:szCs w:val="24"/>
              </w:rPr>
              <w:t xml:space="preserve"> agama dan </w:t>
            </w:r>
            <w:proofErr w:type="spellStart"/>
            <w:r w:rsidRPr="00026A53">
              <w:rPr>
                <w:sz w:val="24"/>
                <w:szCs w:val="24"/>
              </w:rPr>
              <w:t>kepercayaan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beserta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perbedaan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simbol</w:t>
            </w:r>
            <w:proofErr w:type="spellEnd"/>
            <w:r w:rsidRPr="00026A53">
              <w:rPr>
                <w:sz w:val="24"/>
                <w:szCs w:val="24"/>
              </w:rPr>
              <w:t xml:space="preserve"> agama dan </w:t>
            </w:r>
            <w:proofErr w:type="spellStart"/>
            <w:r w:rsidRPr="00026A53">
              <w:rPr>
                <w:sz w:val="24"/>
                <w:szCs w:val="24"/>
              </w:rPr>
              <w:t>kepercayaan</w:t>
            </w:r>
            <w:proofErr w:type="spellEnd"/>
            <w:r w:rsidRPr="00026A53">
              <w:rPr>
                <w:sz w:val="24"/>
                <w:szCs w:val="24"/>
              </w:rPr>
              <w:t xml:space="preserve"> yang </w:t>
            </w:r>
            <w:proofErr w:type="spellStart"/>
            <w:r w:rsidRPr="00026A53">
              <w:rPr>
                <w:sz w:val="24"/>
                <w:szCs w:val="24"/>
              </w:rPr>
              <w:t>beragam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baik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teman-teman</w:t>
            </w:r>
            <w:proofErr w:type="spellEnd"/>
            <w:r w:rsidRPr="00026A53">
              <w:rPr>
                <w:sz w:val="24"/>
                <w:szCs w:val="24"/>
              </w:rPr>
              <w:t xml:space="preserve"> di </w:t>
            </w:r>
            <w:proofErr w:type="spellStart"/>
            <w:r w:rsidRPr="00026A53">
              <w:rPr>
                <w:sz w:val="24"/>
                <w:szCs w:val="24"/>
              </w:rPr>
              <w:t>rumah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maupun</w:t>
            </w:r>
            <w:proofErr w:type="spellEnd"/>
            <w:r w:rsidRPr="00026A53">
              <w:rPr>
                <w:sz w:val="24"/>
                <w:szCs w:val="24"/>
              </w:rPr>
              <w:t xml:space="preserve"> di </w:t>
            </w:r>
            <w:proofErr w:type="spellStart"/>
            <w:r w:rsidRPr="00026A53">
              <w:rPr>
                <w:sz w:val="24"/>
                <w:szCs w:val="24"/>
              </w:rPr>
              <w:t>sekolah</w:t>
            </w:r>
            <w:proofErr w:type="spellEnd"/>
            <w:r w:rsidRPr="00026A53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14:paraId="19CAB9CB" w14:textId="3B8D9BD7" w:rsidR="00BB28B6" w:rsidRPr="00A332DE" w:rsidRDefault="00BB28B6" w:rsidP="00BB28B6">
            <w:pPr>
              <w:autoSpaceDE w:val="0"/>
              <w:autoSpaceDN w:val="0"/>
              <w:adjustRightInd w:val="0"/>
              <w:spacing w:before="120" w:after="120"/>
              <w:ind w:left="282" w:right="57"/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Pr="00026A53">
              <w:rPr>
                <w:sz w:val="24"/>
                <w:szCs w:val="24"/>
              </w:rPr>
              <w:t>engenal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keberagaman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hobi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menerima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keberagaman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ciri-ciri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fisik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teman-teman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perbedaan</w:t>
            </w:r>
            <w:proofErr w:type="spellEnd"/>
            <w:r w:rsidRPr="00026A53">
              <w:rPr>
                <w:sz w:val="24"/>
                <w:szCs w:val="24"/>
              </w:rPr>
              <w:t xml:space="preserve"> agama dan </w:t>
            </w:r>
            <w:proofErr w:type="spellStart"/>
            <w:r w:rsidRPr="00026A53">
              <w:rPr>
                <w:sz w:val="24"/>
                <w:szCs w:val="24"/>
              </w:rPr>
              <w:t>kepercayaan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beserta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perbedaan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simbol</w:t>
            </w:r>
            <w:proofErr w:type="spellEnd"/>
            <w:r w:rsidRPr="00026A53">
              <w:rPr>
                <w:sz w:val="24"/>
                <w:szCs w:val="24"/>
              </w:rPr>
              <w:t xml:space="preserve"> agama dan </w:t>
            </w:r>
            <w:proofErr w:type="spellStart"/>
            <w:r w:rsidRPr="00026A53">
              <w:rPr>
                <w:sz w:val="24"/>
                <w:szCs w:val="24"/>
              </w:rPr>
              <w:t>kepercayaan</w:t>
            </w:r>
            <w:proofErr w:type="spellEnd"/>
            <w:r w:rsidRPr="00026A53">
              <w:rPr>
                <w:sz w:val="24"/>
                <w:szCs w:val="24"/>
              </w:rPr>
              <w:t xml:space="preserve"> yang </w:t>
            </w:r>
            <w:proofErr w:type="spellStart"/>
            <w:r w:rsidRPr="00026A53">
              <w:rPr>
                <w:sz w:val="24"/>
                <w:szCs w:val="24"/>
              </w:rPr>
              <w:t>beragam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baik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teman-teman</w:t>
            </w:r>
            <w:proofErr w:type="spellEnd"/>
            <w:r w:rsidRPr="00026A53">
              <w:rPr>
                <w:sz w:val="24"/>
                <w:szCs w:val="24"/>
              </w:rPr>
              <w:t xml:space="preserve"> di </w:t>
            </w:r>
            <w:proofErr w:type="spellStart"/>
            <w:r w:rsidRPr="00026A53">
              <w:rPr>
                <w:sz w:val="24"/>
                <w:szCs w:val="24"/>
              </w:rPr>
              <w:t>rumah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maupun</w:t>
            </w:r>
            <w:proofErr w:type="spellEnd"/>
            <w:r w:rsidRPr="00026A53">
              <w:rPr>
                <w:sz w:val="24"/>
                <w:szCs w:val="24"/>
              </w:rPr>
              <w:t xml:space="preserve"> di </w:t>
            </w:r>
            <w:proofErr w:type="spellStart"/>
            <w:r w:rsidRPr="00026A53">
              <w:rPr>
                <w:sz w:val="24"/>
                <w:szCs w:val="24"/>
              </w:rPr>
              <w:t>sekolah</w:t>
            </w:r>
            <w:proofErr w:type="spellEnd"/>
            <w:r w:rsidRPr="00026A53">
              <w:rPr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14:paraId="2F35BFB1" w14:textId="77777777" w:rsidR="00BB28B6" w:rsidRDefault="00BB28B6" w:rsidP="00BB28B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CE6DE8">
              <w:rPr>
                <w:sz w:val="24"/>
                <w:szCs w:val="24"/>
              </w:rPr>
              <w:t xml:space="preserve">Bab 3 Aku dan </w:t>
            </w:r>
            <w:proofErr w:type="spellStart"/>
            <w:r w:rsidRPr="00CE6DE8">
              <w:rPr>
                <w:sz w:val="24"/>
                <w:szCs w:val="24"/>
              </w:rPr>
              <w:t>Teman-Temanku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</w:p>
          <w:p w14:paraId="3C07C2D7" w14:textId="77777777" w:rsidR="00BB28B6" w:rsidRPr="00CE6DE8" w:rsidRDefault="00BB28B6" w:rsidP="00BB28B6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Hobi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</w:p>
          <w:p w14:paraId="6C997080" w14:textId="77777777" w:rsidR="00BB28B6" w:rsidRDefault="00BB28B6" w:rsidP="00BB28B6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Berbeda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Tetap</w:t>
            </w:r>
            <w:proofErr w:type="spellEnd"/>
            <w:r w:rsidRPr="00CE6DE8">
              <w:rPr>
                <w:sz w:val="24"/>
                <w:szCs w:val="24"/>
              </w:rPr>
              <w:t xml:space="preserve"> Bersama </w:t>
            </w:r>
          </w:p>
          <w:p w14:paraId="561015A8" w14:textId="6A9EE3E3" w:rsidR="00BB28B6" w:rsidRPr="00BB28B6" w:rsidRDefault="00BB28B6" w:rsidP="00BB28B6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Simbol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Keberagaman</w:t>
            </w:r>
            <w:proofErr w:type="spellEnd"/>
            <w:r w:rsidRPr="00CE6DE8">
              <w:rPr>
                <w:sz w:val="24"/>
                <w:szCs w:val="24"/>
              </w:rPr>
              <w:t xml:space="preserve"> Agama</w:t>
            </w:r>
          </w:p>
        </w:tc>
        <w:tc>
          <w:tcPr>
            <w:tcW w:w="850" w:type="dxa"/>
          </w:tcPr>
          <w:p w14:paraId="421BC04C" w14:textId="43FD8C6D" w:rsidR="00BB28B6" w:rsidRPr="006156EA" w:rsidRDefault="00BB28B6" w:rsidP="00BB28B6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BB28B6" w:rsidRPr="006156EA" w14:paraId="2B9EB245" w14:textId="77777777" w:rsidTr="00A332DE">
        <w:trPr>
          <w:trHeight w:val="240"/>
        </w:trPr>
        <w:tc>
          <w:tcPr>
            <w:tcW w:w="567" w:type="dxa"/>
          </w:tcPr>
          <w:p w14:paraId="3086D652" w14:textId="2C35E958" w:rsidR="00BB28B6" w:rsidRPr="006156EA" w:rsidRDefault="00BB28B6" w:rsidP="00BB28B6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</w:p>
        </w:tc>
        <w:tc>
          <w:tcPr>
            <w:tcW w:w="2500" w:type="dxa"/>
          </w:tcPr>
          <w:p w14:paraId="3FD8DD0F" w14:textId="7331E687" w:rsidR="00BB28B6" w:rsidRPr="00DF0DB7" w:rsidRDefault="00BB28B6" w:rsidP="00BB28B6">
            <w:pPr>
              <w:autoSpaceDE w:val="0"/>
              <w:autoSpaceDN w:val="0"/>
              <w:adjustRightInd w:val="0"/>
              <w:spacing w:before="120" w:after="120"/>
              <w:ind w:left="95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</w:t>
            </w:r>
            <w:r w:rsidRPr="00026A53">
              <w:rPr>
                <w:sz w:val="24"/>
                <w:szCs w:val="24"/>
              </w:rPr>
              <w:t>engetahui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sikap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peduli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lingkungan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mempraktikkan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sikap</w:t>
            </w:r>
            <w:proofErr w:type="spellEnd"/>
            <w:r w:rsidRPr="00026A53">
              <w:rPr>
                <w:sz w:val="24"/>
                <w:szCs w:val="24"/>
              </w:rPr>
              <w:t xml:space="preserve"> dan </w:t>
            </w:r>
            <w:proofErr w:type="spellStart"/>
            <w:r w:rsidRPr="00026A53">
              <w:rPr>
                <w:sz w:val="24"/>
                <w:szCs w:val="24"/>
              </w:rPr>
              <w:t>perilaku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menjaga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lastRenderedPageBreak/>
              <w:t>lingkungan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sekitar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serta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belajar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bekerja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sama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menjaga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lingkungan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melalui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berbagai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aktivitas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bermain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membaca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menulis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melakukan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aksi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berkarya</w:t>
            </w:r>
            <w:proofErr w:type="spellEnd"/>
            <w:r w:rsidRPr="00026A53">
              <w:rPr>
                <w:sz w:val="24"/>
                <w:szCs w:val="24"/>
              </w:rPr>
              <w:t xml:space="preserve">, dan </w:t>
            </w:r>
            <w:proofErr w:type="spellStart"/>
            <w:r w:rsidRPr="00026A53">
              <w:rPr>
                <w:sz w:val="24"/>
                <w:szCs w:val="24"/>
              </w:rPr>
              <w:t>lainnya</w:t>
            </w:r>
            <w:proofErr w:type="spellEnd"/>
          </w:p>
        </w:tc>
        <w:tc>
          <w:tcPr>
            <w:tcW w:w="3119" w:type="dxa"/>
          </w:tcPr>
          <w:p w14:paraId="0B78F8A2" w14:textId="689F6429" w:rsidR="00BB28B6" w:rsidRPr="000A397B" w:rsidRDefault="00BB28B6" w:rsidP="00BB28B6">
            <w:pPr>
              <w:autoSpaceDE w:val="0"/>
              <w:autoSpaceDN w:val="0"/>
              <w:adjustRightInd w:val="0"/>
              <w:spacing w:before="120" w:after="120"/>
              <w:ind w:left="282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Pr="00026A53">
              <w:rPr>
                <w:sz w:val="24"/>
                <w:szCs w:val="24"/>
              </w:rPr>
              <w:t>engetahui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sikap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peduli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lingkungan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mempraktikkan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sikap</w:t>
            </w:r>
            <w:proofErr w:type="spellEnd"/>
            <w:r w:rsidRPr="00026A53">
              <w:rPr>
                <w:sz w:val="24"/>
                <w:szCs w:val="24"/>
              </w:rPr>
              <w:t xml:space="preserve"> dan </w:t>
            </w:r>
            <w:proofErr w:type="spellStart"/>
            <w:r w:rsidRPr="00026A53">
              <w:rPr>
                <w:sz w:val="24"/>
                <w:szCs w:val="24"/>
              </w:rPr>
              <w:t>perilaku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menjaga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lastRenderedPageBreak/>
              <w:t>lingkungan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sekitar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serta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belajar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bekerja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sama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menjaga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lingkungan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melalui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berbagai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aktivitas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bermain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membaca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menulis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melakukan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aksi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berkarya</w:t>
            </w:r>
            <w:proofErr w:type="spellEnd"/>
            <w:r w:rsidRPr="00026A53">
              <w:rPr>
                <w:sz w:val="24"/>
                <w:szCs w:val="24"/>
              </w:rPr>
              <w:t xml:space="preserve">, dan </w:t>
            </w:r>
            <w:proofErr w:type="spellStart"/>
            <w:r w:rsidRPr="00026A53">
              <w:rPr>
                <w:sz w:val="24"/>
                <w:szCs w:val="24"/>
              </w:rPr>
              <w:t>lainnya</w:t>
            </w:r>
            <w:proofErr w:type="spellEnd"/>
          </w:p>
        </w:tc>
        <w:tc>
          <w:tcPr>
            <w:tcW w:w="2693" w:type="dxa"/>
          </w:tcPr>
          <w:p w14:paraId="7E2ABD9C" w14:textId="77777777" w:rsidR="00BB28B6" w:rsidRDefault="00BB28B6" w:rsidP="00BB28B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r w:rsidRPr="00CE6DE8">
              <w:rPr>
                <w:bCs/>
                <w:sz w:val="24"/>
                <w:szCs w:val="24"/>
              </w:rPr>
              <w:lastRenderedPageBreak/>
              <w:t xml:space="preserve">Bab 4 Aku </w:t>
            </w:r>
            <w:proofErr w:type="spellStart"/>
            <w:r w:rsidRPr="00CE6DE8">
              <w:rPr>
                <w:bCs/>
                <w:sz w:val="24"/>
                <w:szCs w:val="24"/>
              </w:rPr>
              <w:t>Peduli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bCs/>
                <w:sz w:val="24"/>
                <w:szCs w:val="24"/>
              </w:rPr>
              <w:t>Lingkungan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</w:p>
          <w:p w14:paraId="48B901B5" w14:textId="77777777" w:rsidR="00BB28B6" w:rsidRPr="00CE6DE8" w:rsidRDefault="00BB28B6" w:rsidP="00BB28B6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proofErr w:type="spellStart"/>
            <w:r w:rsidRPr="00CE6DE8">
              <w:rPr>
                <w:bCs/>
                <w:sz w:val="24"/>
                <w:szCs w:val="24"/>
              </w:rPr>
              <w:t>Sikapku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bCs/>
                <w:sz w:val="24"/>
                <w:szCs w:val="24"/>
              </w:rPr>
              <w:t>Peduli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bCs/>
                <w:sz w:val="24"/>
                <w:szCs w:val="24"/>
              </w:rPr>
              <w:t>Lingkungan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</w:p>
          <w:p w14:paraId="609821A9" w14:textId="77777777" w:rsidR="00BB28B6" w:rsidRPr="00BB28B6" w:rsidRDefault="00BB28B6" w:rsidP="00BB28B6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bCs/>
                <w:sz w:val="24"/>
                <w:szCs w:val="24"/>
              </w:rPr>
              <w:lastRenderedPageBreak/>
              <w:t>Sikap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dan </w:t>
            </w:r>
            <w:proofErr w:type="spellStart"/>
            <w:r w:rsidRPr="00CE6DE8">
              <w:rPr>
                <w:bCs/>
                <w:sz w:val="24"/>
                <w:szCs w:val="24"/>
              </w:rPr>
              <w:t>Perilaku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bCs/>
                <w:sz w:val="24"/>
                <w:szCs w:val="24"/>
              </w:rPr>
              <w:t>Menjaga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bCs/>
                <w:sz w:val="24"/>
                <w:szCs w:val="24"/>
              </w:rPr>
              <w:t>Lingkungan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bCs/>
                <w:sz w:val="24"/>
                <w:szCs w:val="24"/>
              </w:rPr>
              <w:t>Sekitar</w:t>
            </w:r>
            <w:proofErr w:type="spellEnd"/>
          </w:p>
          <w:p w14:paraId="59475F4A" w14:textId="65ED6DBF" w:rsidR="00BB28B6" w:rsidRPr="00BB28B6" w:rsidRDefault="00BB28B6" w:rsidP="00BB28B6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bCs/>
                <w:sz w:val="24"/>
                <w:szCs w:val="24"/>
              </w:rPr>
              <w:t>Bekerja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Sama </w:t>
            </w:r>
            <w:proofErr w:type="spellStart"/>
            <w:r w:rsidRPr="00CE6DE8">
              <w:rPr>
                <w:bCs/>
                <w:sz w:val="24"/>
                <w:szCs w:val="24"/>
              </w:rPr>
              <w:t>Menjaga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E6DE8">
              <w:rPr>
                <w:bCs/>
                <w:sz w:val="24"/>
                <w:szCs w:val="24"/>
              </w:rPr>
              <w:t>Lingkungan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850" w:type="dxa"/>
          </w:tcPr>
          <w:p w14:paraId="221F7380" w14:textId="539EB9A5" w:rsidR="00BB28B6" w:rsidRPr="006156EA" w:rsidRDefault="00BB28B6" w:rsidP="00BB28B6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lastRenderedPageBreak/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BB28B6" w:rsidRPr="006156EA" w14:paraId="46205829" w14:textId="77777777" w:rsidTr="00A332DE">
        <w:trPr>
          <w:trHeight w:val="240"/>
        </w:trPr>
        <w:tc>
          <w:tcPr>
            <w:tcW w:w="567" w:type="dxa"/>
          </w:tcPr>
          <w:p w14:paraId="4DA112B7" w14:textId="77777777" w:rsidR="00BB28B6" w:rsidRPr="006156EA" w:rsidRDefault="00BB28B6" w:rsidP="00BB28B6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</w:p>
        </w:tc>
        <w:tc>
          <w:tcPr>
            <w:tcW w:w="2500" w:type="dxa"/>
          </w:tcPr>
          <w:p w14:paraId="3757DC9C" w14:textId="77777777" w:rsidR="00BB28B6" w:rsidRPr="006156EA" w:rsidRDefault="00BB28B6" w:rsidP="00BB28B6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40B71640" w14:textId="77777777" w:rsidR="00BB28B6" w:rsidRPr="006156EA" w:rsidRDefault="00BB28B6" w:rsidP="00BB28B6">
            <w:pPr>
              <w:spacing w:before="120" w:after="120"/>
              <w:ind w:left="57" w:right="57"/>
              <w:jc w:val="center"/>
              <w:rPr>
                <w:b/>
                <w:spacing w:val="2"/>
                <w:sz w:val="24"/>
                <w:szCs w:val="22"/>
              </w:rPr>
            </w:pPr>
            <w:r w:rsidRPr="006156EA">
              <w:rPr>
                <w:b/>
                <w:spacing w:val="2"/>
                <w:sz w:val="24"/>
                <w:szCs w:val="22"/>
              </w:rPr>
              <w:t>JUMLAH JP</w:t>
            </w:r>
          </w:p>
        </w:tc>
        <w:tc>
          <w:tcPr>
            <w:tcW w:w="2693" w:type="dxa"/>
          </w:tcPr>
          <w:p w14:paraId="4ADD7D53" w14:textId="77777777" w:rsidR="00BB28B6" w:rsidRPr="006156EA" w:rsidRDefault="00BB28B6" w:rsidP="00BB28B6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</w:p>
        </w:tc>
        <w:tc>
          <w:tcPr>
            <w:tcW w:w="850" w:type="dxa"/>
          </w:tcPr>
          <w:p w14:paraId="2E1DBE75" w14:textId="77777777" w:rsidR="00BB28B6" w:rsidRPr="006156EA" w:rsidRDefault="00BB28B6" w:rsidP="00BB28B6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61E2E593" w14:textId="77777777" w:rsidR="000C2A03" w:rsidRPr="006156EA" w:rsidRDefault="000C2A03" w:rsidP="006156EA">
      <w:pPr>
        <w:spacing w:before="120" w:after="120"/>
        <w:rPr>
          <w:sz w:val="24"/>
          <w:szCs w:val="24"/>
        </w:rPr>
      </w:pPr>
    </w:p>
    <w:p w14:paraId="588E1995" w14:textId="77777777" w:rsidR="00AD3226" w:rsidRPr="006156EA" w:rsidRDefault="00A85A91" w:rsidP="006156EA">
      <w:pPr>
        <w:spacing w:before="120" w:after="120"/>
        <w:rPr>
          <w:rFonts w:eastAsia="Calibri"/>
          <w:sz w:val="24"/>
          <w:szCs w:val="24"/>
        </w:rPr>
      </w:pPr>
      <w:proofErr w:type="spellStart"/>
      <w:r w:rsidRPr="006156EA">
        <w:rPr>
          <w:rFonts w:eastAsia="Calibri"/>
          <w:b/>
          <w:spacing w:val="1"/>
          <w:sz w:val="24"/>
          <w:szCs w:val="24"/>
        </w:rPr>
        <w:t>K</w:t>
      </w:r>
      <w:r w:rsidRPr="006156EA">
        <w:rPr>
          <w:rFonts w:eastAsia="Calibri"/>
          <w:b/>
          <w:spacing w:val="-1"/>
          <w:sz w:val="24"/>
          <w:szCs w:val="24"/>
        </w:rPr>
        <w:t>e</w:t>
      </w:r>
      <w:r w:rsidRPr="006156EA">
        <w:rPr>
          <w:rFonts w:eastAsia="Calibri"/>
          <w:b/>
          <w:sz w:val="24"/>
          <w:szCs w:val="24"/>
        </w:rPr>
        <w:t>te</w:t>
      </w:r>
      <w:r w:rsidRPr="006156EA">
        <w:rPr>
          <w:rFonts w:eastAsia="Calibri"/>
          <w:b/>
          <w:spacing w:val="1"/>
          <w:sz w:val="24"/>
          <w:szCs w:val="24"/>
        </w:rPr>
        <w:t>r</w:t>
      </w:r>
      <w:r w:rsidRPr="006156EA">
        <w:rPr>
          <w:rFonts w:eastAsia="Calibri"/>
          <w:b/>
          <w:spacing w:val="-1"/>
          <w:sz w:val="24"/>
          <w:szCs w:val="24"/>
        </w:rPr>
        <w:t>a</w:t>
      </w:r>
      <w:r w:rsidRPr="006156EA">
        <w:rPr>
          <w:rFonts w:eastAsia="Calibri"/>
          <w:b/>
          <w:spacing w:val="1"/>
          <w:sz w:val="24"/>
          <w:szCs w:val="24"/>
        </w:rPr>
        <w:t>n</w:t>
      </w:r>
      <w:r w:rsidRPr="006156EA">
        <w:rPr>
          <w:rFonts w:eastAsia="Calibri"/>
          <w:b/>
          <w:spacing w:val="-1"/>
          <w:sz w:val="24"/>
          <w:szCs w:val="24"/>
        </w:rPr>
        <w:t>ga</w:t>
      </w:r>
      <w:r w:rsidRPr="006156E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6156EA">
        <w:rPr>
          <w:rFonts w:eastAsia="Calibri"/>
          <w:b/>
          <w:sz w:val="24"/>
          <w:szCs w:val="24"/>
        </w:rPr>
        <w:t>:</w:t>
      </w:r>
    </w:p>
    <w:p w14:paraId="5E785985" w14:textId="77777777"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1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TP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an 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isi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sa</w:t>
      </w:r>
      <w:r w:rsidRPr="006156EA">
        <w:rPr>
          <w:rFonts w:eastAsia="Calibri"/>
          <w:spacing w:val="3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a</w:t>
      </w:r>
      <w:proofErr w:type="spellEnd"/>
      <w:r w:rsidRPr="006156EA">
        <w:rPr>
          <w:rFonts w:eastAsia="Calibri"/>
          <w:sz w:val="24"/>
          <w:szCs w:val="24"/>
        </w:rPr>
        <w:t>.</w:t>
      </w:r>
      <w:r w:rsidRPr="006156EA">
        <w:rPr>
          <w:rFonts w:eastAsia="Calibri"/>
          <w:spacing w:val="-4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u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m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1"/>
          <w:sz w:val="24"/>
          <w:szCs w:val="24"/>
        </w:rPr>
        <w:t>tk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ari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u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emb</w:t>
      </w:r>
      <w:r w:rsidRPr="006156EA">
        <w:rPr>
          <w:rFonts w:eastAsia="Calibri"/>
          <w:spacing w:val="-2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at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ari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TP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</w:t>
      </w:r>
      <w:r w:rsidRPr="006156EA">
        <w:rPr>
          <w:rFonts w:eastAsia="Calibri"/>
          <w:spacing w:val="-3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3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3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un</w:t>
      </w:r>
      <w:proofErr w:type="spellEnd"/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isa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proofErr w:type="spellEnd"/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lai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ri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im</w:t>
      </w:r>
      <w:r w:rsidRPr="006156EA">
        <w:rPr>
          <w:rFonts w:eastAsia="Calibri"/>
          <w:spacing w:val="-1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si</w:t>
      </w:r>
      <w:proofErr w:type="spellEnd"/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3"/>
          <w:sz w:val="24"/>
          <w:szCs w:val="24"/>
        </w:rPr>
        <w:t>g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2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hu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yang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</w:t>
      </w:r>
      <w:r w:rsidRPr="006156EA">
        <w:rPr>
          <w:rFonts w:eastAsia="Calibri"/>
          <w:spacing w:val="8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se</w:t>
      </w:r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pacing w:val="1"/>
          <w:sz w:val="24"/>
          <w:szCs w:val="24"/>
        </w:rPr>
        <w:t>tu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l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sam</w:t>
      </w:r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ai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og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f</w:t>
      </w:r>
      <w:proofErr w:type="spellEnd"/>
      <w:r w:rsidRPr="006156EA">
        <w:rPr>
          <w:rFonts w:eastAsia="Calibri"/>
          <w:sz w:val="24"/>
          <w:szCs w:val="24"/>
        </w:rPr>
        <w:t>.</w:t>
      </w:r>
    </w:p>
    <w:p w14:paraId="4A0F2ED7" w14:textId="77777777"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2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ru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emiliki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el</w:t>
      </w:r>
      <w:r w:rsidRPr="006156EA">
        <w:rPr>
          <w:rFonts w:eastAsia="Calibri"/>
          <w:spacing w:val="1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asa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k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me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pacing w:val="-3"/>
          <w:sz w:val="24"/>
          <w:szCs w:val="24"/>
        </w:rPr>
        <w:t>y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al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em</w:t>
      </w:r>
      <w:r w:rsidRPr="006156EA">
        <w:rPr>
          <w:rFonts w:eastAsia="Calibri"/>
          <w:spacing w:val="2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z w:val="24"/>
          <w:szCs w:val="24"/>
        </w:rPr>
        <w:t>aja</w:t>
      </w:r>
      <w:r w:rsidRPr="006156EA">
        <w:rPr>
          <w:rFonts w:eastAsia="Calibri"/>
          <w:spacing w:val="1"/>
          <w:sz w:val="24"/>
          <w:szCs w:val="24"/>
        </w:rPr>
        <w:t>r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asarkan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vi</w:t>
      </w:r>
      <w:r w:rsidRPr="006156EA">
        <w:rPr>
          <w:rFonts w:eastAsia="Calibri"/>
          <w:spacing w:val="-1"/>
          <w:sz w:val="24"/>
          <w:szCs w:val="24"/>
        </w:rPr>
        <w:t>s</w:t>
      </w:r>
      <w:r w:rsidRPr="006156EA">
        <w:rPr>
          <w:rFonts w:eastAsia="Calibri"/>
          <w:sz w:val="24"/>
          <w:szCs w:val="24"/>
        </w:rPr>
        <w:t>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u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pacing w:val="9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san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ma</w:t>
      </w:r>
      <w:r w:rsidRPr="006156EA">
        <w:rPr>
          <w:rFonts w:eastAsia="Calibri"/>
          <w:spacing w:val="-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rasa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ira</w:t>
      </w:r>
      <w:r w:rsidRPr="006156EA">
        <w:rPr>
          <w:rFonts w:eastAsia="Calibri"/>
          <w:spacing w:val="1"/>
          <w:sz w:val="24"/>
          <w:szCs w:val="24"/>
        </w:rPr>
        <w:t>r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z w:val="24"/>
          <w:szCs w:val="24"/>
        </w:rPr>
        <w:t>lm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la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5"/>
          <w:sz w:val="24"/>
          <w:szCs w:val="24"/>
        </w:rPr>
        <w:t>n</w:t>
      </w:r>
      <w:r w:rsidRPr="006156EA">
        <w:rPr>
          <w:rFonts w:eastAsia="Calibri"/>
          <w:spacing w:val="1"/>
          <w:sz w:val="24"/>
          <w:szCs w:val="24"/>
        </w:rPr>
        <w:t>-</w:t>
      </w:r>
      <w:r w:rsidRPr="006156EA">
        <w:rPr>
          <w:rFonts w:eastAsia="Calibri"/>
          <w:sz w:val="24"/>
          <w:szCs w:val="24"/>
        </w:rPr>
        <w:t>la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.</w:t>
      </w:r>
    </w:p>
    <w:p w14:paraId="4384BAAF" w14:textId="77777777"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3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ru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emiliki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el</w:t>
      </w:r>
      <w:r w:rsidRPr="006156EA">
        <w:rPr>
          <w:rFonts w:eastAsia="Calibri"/>
          <w:spacing w:val="1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2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asa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k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me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ml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h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JP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asarkan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</w:t>
      </w:r>
      <w:r w:rsidRPr="006156EA">
        <w:rPr>
          <w:rFonts w:eastAsia="Calibri"/>
          <w:spacing w:val="1"/>
          <w:sz w:val="24"/>
          <w:szCs w:val="24"/>
        </w:rPr>
        <w:t>mp</w:t>
      </w:r>
      <w:r w:rsidRPr="006156EA">
        <w:rPr>
          <w:rFonts w:eastAsia="Calibri"/>
          <w:sz w:val="24"/>
          <w:szCs w:val="24"/>
        </w:rPr>
        <w:t>l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si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as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6"/>
          <w:sz w:val="24"/>
          <w:szCs w:val="24"/>
        </w:rPr>
        <w:t>r</w:t>
      </w:r>
      <w:r w:rsidRPr="006156EA">
        <w:rPr>
          <w:rFonts w:eastAsia="Calibri"/>
          <w:spacing w:val="-2"/>
          <w:sz w:val="24"/>
          <w:szCs w:val="24"/>
        </w:rPr>
        <w:t>i</w:t>
      </w:r>
      <w:proofErr w:type="spellEnd"/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ondisi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s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rt</w:t>
      </w:r>
      <w:r w:rsidRPr="006156EA">
        <w:rPr>
          <w:rFonts w:eastAsia="Calibri"/>
          <w:sz w:val="24"/>
          <w:szCs w:val="24"/>
        </w:rPr>
        <w:t>a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1"/>
          <w:sz w:val="24"/>
          <w:szCs w:val="24"/>
        </w:rPr>
        <w:t>k</w:t>
      </w:r>
      <w:proofErr w:type="spellEnd"/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an lai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pacing w:val="1"/>
          <w:sz w:val="24"/>
          <w:szCs w:val="24"/>
        </w:rPr>
        <w:t>-</w:t>
      </w:r>
      <w:r w:rsidRPr="006156EA">
        <w:rPr>
          <w:rFonts w:eastAsia="Calibri"/>
          <w:sz w:val="24"/>
          <w:szCs w:val="24"/>
        </w:rPr>
        <w:t>lai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.</w:t>
      </w:r>
    </w:p>
    <w:p w14:paraId="55FA977A" w14:textId="77777777" w:rsidR="00FE2977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4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versi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 xml:space="preserve">2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1"/>
          <w:sz w:val="24"/>
          <w:szCs w:val="24"/>
        </w:rPr>
        <w:t>b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at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sar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ut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at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ge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hu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yang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se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proofErr w:type="spellEnd"/>
      <w:r w:rsidRPr="006156EA">
        <w:rPr>
          <w:rFonts w:eastAsia="Calibri"/>
          <w:spacing w:val="-2"/>
          <w:sz w:val="24"/>
          <w:szCs w:val="24"/>
        </w:rPr>
        <w:t>/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9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alam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2"/>
          <w:sz w:val="24"/>
          <w:szCs w:val="24"/>
        </w:rPr>
        <w:t>t</w:t>
      </w:r>
      <w:proofErr w:type="spellEnd"/>
      <w:r w:rsidRPr="006156EA">
        <w:rPr>
          <w:rFonts w:eastAsia="Calibri"/>
          <w:sz w:val="24"/>
          <w:szCs w:val="24"/>
        </w:rPr>
        <w:t>.</w:t>
      </w:r>
    </w:p>
    <w:sectPr w:rsidR="00FE2977" w:rsidRPr="006156EA" w:rsidSect="008D723B">
      <w:footerReference w:type="default" r:id="rId8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78411E" w14:textId="77777777" w:rsidR="00662626" w:rsidRDefault="00662626" w:rsidP="00AD3226">
      <w:r>
        <w:separator/>
      </w:r>
    </w:p>
  </w:endnote>
  <w:endnote w:type="continuationSeparator" w:id="0">
    <w:p w14:paraId="40E50344" w14:textId="77777777" w:rsidR="00662626" w:rsidRDefault="00662626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37902" w14:textId="77777777"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92886" w14:textId="77777777" w:rsidR="00662626" w:rsidRDefault="00662626" w:rsidP="00AD3226">
      <w:r>
        <w:separator/>
      </w:r>
    </w:p>
  </w:footnote>
  <w:footnote w:type="continuationSeparator" w:id="0">
    <w:p w14:paraId="6962545C" w14:textId="77777777" w:rsidR="00662626" w:rsidRDefault="00662626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77F67"/>
    <w:multiLevelType w:val="hybridMultilevel"/>
    <w:tmpl w:val="4CDE57C2"/>
    <w:lvl w:ilvl="0" w:tplc="827082BE">
      <w:start w:val="1"/>
      <w:numFmt w:val="low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" w15:restartNumberingAfterBreak="0">
    <w:nsid w:val="09110C70"/>
    <w:multiLevelType w:val="hybridMultilevel"/>
    <w:tmpl w:val="B9465C02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" w15:restartNumberingAfterBreak="0">
    <w:nsid w:val="17CC2ABB"/>
    <w:multiLevelType w:val="hybridMultilevel"/>
    <w:tmpl w:val="C69497CA"/>
    <w:lvl w:ilvl="0" w:tplc="229AF5FE">
      <w:start w:val="1"/>
      <w:numFmt w:val="decimal"/>
      <w:lvlText w:val="%1."/>
      <w:lvlJc w:val="left"/>
      <w:pPr>
        <w:ind w:left="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8" w:hanging="360"/>
      </w:pPr>
    </w:lvl>
    <w:lvl w:ilvl="2" w:tplc="0409001B" w:tentative="1">
      <w:start w:val="1"/>
      <w:numFmt w:val="lowerRoman"/>
      <w:lvlText w:val="%3."/>
      <w:lvlJc w:val="right"/>
      <w:pPr>
        <w:ind w:left="1888" w:hanging="180"/>
      </w:pPr>
    </w:lvl>
    <w:lvl w:ilvl="3" w:tplc="0409000F" w:tentative="1">
      <w:start w:val="1"/>
      <w:numFmt w:val="decimal"/>
      <w:lvlText w:val="%4."/>
      <w:lvlJc w:val="left"/>
      <w:pPr>
        <w:ind w:left="2608" w:hanging="360"/>
      </w:pPr>
    </w:lvl>
    <w:lvl w:ilvl="4" w:tplc="04090019" w:tentative="1">
      <w:start w:val="1"/>
      <w:numFmt w:val="lowerLetter"/>
      <w:lvlText w:val="%5."/>
      <w:lvlJc w:val="left"/>
      <w:pPr>
        <w:ind w:left="3328" w:hanging="360"/>
      </w:pPr>
    </w:lvl>
    <w:lvl w:ilvl="5" w:tplc="0409001B" w:tentative="1">
      <w:start w:val="1"/>
      <w:numFmt w:val="lowerRoman"/>
      <w:lvlText w:val="%6."/>
      <w:lvlJc w:val="right"/>
      <w:pPr>
        <w:ind w:left="4048" w:hanging="180"/>
      </w:pPr>
    </w:lvl>
    <w:lvl w:ilvl="6" w:tplc="0409000F" w:tentative="1">
      <w:start w:val="1"/>
      <w:numFmt w:val="decimal"/>
      <w:lvlText w:val="%7."/>
      <w:lvlJc w:val="left"/>
      <w:pPr>
        <w:ind w:left="4768" w:hanging="360"/>
      </w:pPr>
    </w:lvl>
    <w:lvl w:ilvl="7" w:tplc="04090019" w:tentative="1">
      <w:start w:val="1"/>
      <w:numFmt w:val="lowerLetter"/>
      <w:lvlText w:val="%8."/>
      <w:lvlJc w:val="left"/>
      <w:pPr>
        <w:ind w:left="5488" w:hanging="360"/>
      </w:pPr>
    </w:lvl>
    <w:lvl w:ilvl="8" w:tplc="0409001B" w:tentative="1">
      <w:start w:val="1"/>
      <w:numFmt w:val="lowerRoman"/>
      <w:lvlText w:val="%9."/>
      <w:lvlJc w:val="right"/>
      <w:pPr>
        <w:ind w:left="6208" w:hanging="180"/>
      </w:pPr>
    </w:lvl>
  </w:abstractNum>
  <w:abstractNum w:abstractNumId="3" w15:restartNumberingAfterBreak="0">
    <w:nsid w:val="19D83162"/>
    <w:multiLevelType w:val="hybridMultilevel"/>
    <w:tmpl w:val="40B8519C"/>
    <w:lvl w:ilvl="0" w:tplc="3828C27C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" w15:restartNumberingAfterBreak="0">
    <w:nsid w:val="1AA13DAA"/>
    <w:multiLevelType w:val="hybridMultilevel"/>
    <w:tmpl w:val="E2C2ECF4"/>
    <w:lvl w:ilvl="0" w:tplc="229AF5FE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8" w:hanging="360"/>
      </w:pPr>
    </w:lvl>
    <w:lvl w:ilvl="2" w:tplc="0409001B" w:tentative="1">
      <w:start w:val="1"/>
      <w:numFmt w:val="lowerRoman"/>
      <w:lvlText w:val="%3."/>
      <w:lvlJc w:val="right"/>
      <w:pPr>
        <w:ind w:left="2248" w:hanging="180"/>
      </w:pPr>
    </w:lvl>
    <w:lvl w:ilvl="3" w:tplc="0409000F" w:tentative="1">
      <w:start w:val="1"/>
      <w:numFmt w:val="decimal"/>
      <w:lvlText w:val="%4."/>
      <w:lvlJc w:val="left"/>
      <w:pPr>
        <w:ind w:left="2968" w:hanging="360"/>
      </w:pPr>
    </w:lvl>
    <w:lvl w:ilvl="4" w:tplc="04090019" w:tentative="1">
      <w:start w:val="1"/>
      <w:numFmt w:val="lowerLetter"/>
      <w:lvlText w:val="%5."/>
      <w:lvlJc w:val="left"/>
      <w:pPr>
        <w:ind w:left="3688" w:hanging="360"/>
      </w:pPr>
    </w:lvl>
    <w:lvl w:ilvl="5" w:tplc="0409001B" w:tentative="1">
      <w:start w:val="1"/>
      <w:numFmt w:val="lowerRoman"/>
      <w:lvlText w:val="%6."/>
      <w:lvlJc w:val="right"/>
      <w:pPr>
        <w:ind w:left="4408" w:hanging="180"/>
      </w:pPr>
    </w:lvl>
    <w:lvl w:ilvl="6" w:tplc="0409000F" w:tentative="1">
      <w:start w:val="1"/>
      <w:numFmt w:val="decimal"/>
      <w:lvlText w:val="%7."/>
      <w:lvlJc w:val="left"/>
      <w:pPr>
        <w:ind w:left="5128" w:hanging="360"/>
      </w:pPr>
    </w:lvl>
    <w:lvl w:ilvl="7" w:tplc="04090019" w:tentative="1">
      <w:start w:val="1"/>
      <w:numFmt w:val="lowerLetter"/>
      <w:lvlText w:val="%8."/>
      <w:lvlJc w:val="left"/>
      <w:pPr>
        <w:ind w:left="5848" w:hanging="360"/>
      </w:pPr>
    </w:lvl>
    <w:lvl w:ilvl="8" w:tplc="0409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5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E62B3E"/>
    <w:multiLevelType w:val="hybridMultilevel"/>
    <w:tmpl w:val="E13A1126"/>
    <w:lvl w:ilvl="0" w:tplc="827082BE">
      <w:start w:val="1"/>
      <w:numFmt w:val="low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7" w15:restartNumberingAfterBreak="0">
    <w:nsid w:val="227401C8"/>
    <w:multiLevelType w:val="hybridMultilevel"/>
    <w:tmpl w:val="3BCEDBF4"/>
    <w:lvl w:ilvl="0" w:tplc="CB921B1C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8" w15:restartNumberingAfterBreak="0">
    <w:nsid w:val="26AC4A5D"/>
    <w:multiLevelType w:val="hybridMultilevel"/>
    <w:tmpl w:val="24704380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9" w15:restartNumberingAfterBreak="0">
    <w:nsid w:val="317500EB"/>
    <w:multiLevelType w:val="hybridMultilevel"/>
    <w:tmpl w:val="848C5C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7482B"/>
    <w:multiLevelType w:val="hybridMultilevel"/>
    <w:tmpl w:val="A3B0016A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1" w15:restartNumberingAfterBreak="0">
    <w:nsid w:val="4231213C"/>
    <w:multiLevelType w:val="hybridMultilevel"/>
    <w:tmpl w:val="027C902C"/>
    <w:lvl w:ilvl="0" w:tplc="50BC9FF8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2" w15:restartNumberingAfterBreak="0">
    <w:nsid w:val="59195AB3"/>
    <w:multiLevelType w:val="hybridMultilevel"/>
    <w:tmpl w:val="7BA62EDE"/>
    <w:lvl w:ilvl="0" w:tplc="FA28862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5BE06D7C"/>
    <w:multiLevelType w:val="hybridMultilevel"/>
    <w:tmpl w:val="3D8209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2772C8"/>
    <w:multiLevelType w:val="hybridMultilevel"/>
    <w:tmpl w:val="F3E648C4"/>
    <w:lvl w:ilvl="0" w:tplc="FA28862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C55256"/>
    <w:multiLevelType w:val="hybridMultilevel"/>
    <w:tmpl w:val="4C1890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EF51F8"/>
    <w:multiLevelType w:val="hybridMultilevel"/>
    <w:tmpl w:val="E2F8ECAA"/>
    <w:lvl w:ilvl="0" w:tplc="E1D2F9A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51708"/>
    <w:multiLevelType w:val="hybridMultilevel"/>
    <w:tmpl w:val="0FA6A416"/>
    <w:lvl w:ilvl="0" w:tplc="48F68D84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9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66167F"/>
    <w:multiLevelType w:val="hybridMultilevel"/>
    <w:tmpl w:val="2DF2F9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0"/>
  </w:num>
  <w:num w:numId="4">
    <w:abstractNumId w:val="6"/>
  </w:num>
  <w:num w:numId="5">
    <w:abstractNumId w:val="20"/>
  </w:num>
  <w:num w:numId="6">
    <w:abstractNumId w:val="16"/>
  </w:num>
  <w:num w:numId="7">
    <w:abstractNumId w:val="13"/>
  </w:num>
  <w:num w:numId="8">
    <w:abstractNumId w:val="9"/>
  </w:num>
  <w:num w:numId="9">
    <w:abstractNumId w:val="2"/>
  </w:num>
  <w:num w:numId="10">
    <w:abstractNumId w:val="11"/>
  </w:num>
  <w:num w:numId="11">
    <w:abstractNumId w:val="18"/>
  </w:num>
  <w:num w:numId="12">
    <w:abstractNumId w:val="7"/>
  </w:num>
  <w:num w:numId="13">
    <w:abstractNumId w:val="3"/>
  </w:num>
  <w:num w:numId="14">
    <w:abstractNumId w:val="4"/>
  </w:num>
  <w:num w:numId="15">
    <w:abstractNumId w:val="10"/>
  </w:num>
  <w:num w:numId="16">
    <w:abstractNumId w:val="1"/>
  </w:num>
  <w:num w:numId="17">
    <w:abstractNumId w:val="8"/>
  </w:num>
  <w:num w:numId="18">
    <w:abstractNumId w:val="19"/>
  </w:num>
  <w:num w:numId="19">
    <w:abstractNumId w:val="5"/>
  </w:num>
  <w:num w:numId="20">
    <w:abstractNumId w:val="15"/>
  </w:num>
  <w:num w:numId="21">
    <w:abstractNumId w:val="1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226"/>
    <w:rsid w:val="00006592"/>
    <w:rsid w:val="0003585C"/>
    <w:rsid w:val="000468D1"/>
    <w:rsid w:val="00056741"/>
    <w:rsid w:val="000743CD"/>
    <w:rsid w:val="000752B6"/>
    <w:rsid w:val="00076E7C"/>
    <w:rsid w:val="000921C5"/>
    <w:rsid w:val="000A397B"/>
    <w:rsid w:val="000C2A03"/>
    <w:rsid w:val="000C5AB6"/>
    <w:rsid w:val="000E386A"/>
    <w:rsid w:val="000F62AD"/>
    <w:rsid w:val="00102559"/>
    <w:rsid w:val="001121AB"/>
    <w:rsid w:val="00116EFE"/>
    <w:rsid w:val="00161B92"/>
    <w:rsid w:val="00170F9E"/>
    <w:rsid w:val="00184900"/>
    <w:rsid w:val="001A006A"/>
    <w:rsid w:val="001A4847"/>
    <w:rsid w:val="001B0E40"/>
    <w:rsid w:val="001C02A3"/>
    <w:rsid w:val="001D4344"/>
    <w:rsid w:val="001E4016"/>
    <w:rsid w:val="001E77E5"/>
    <w:rsid w:val="001F7EDB"/>
    <w:rsid w:val="00211B83"/>
    <w:rsid w:val="002135D5"/>
    <w:rsid w:val="00252321"/>
    <w:rsid w:val="00260356"/>
    <w:rsid w:val="00275058"/>
    <w:rsid w:val="00282D43"/>
    <w:rsid w:val="0029119D"/>
    <w:rsid w:val="00294ABE"/>
    <w:rsid w:val="00297091"/>
    <w:rsid w:val="002B1191"/>
    <w:rsid w:val="002E458F"/>
    <w:rsid w:val="002E7A15"/>
    <w:rsid w:val="00317A42"/>
    <w:rsid w:val="00370B95"/>
    <w:rsid w:val="00377E2E"/>
    <w:rsid w:val="003831C5"/>
    <w:rsid w:val="003A344C"/>
    <w:rsid w:val="003C6DB7"/>
    <w:rsid w:val="003C7C6C"/>
    <w:rsid w:val="003F091F"/>
    <w:rsid w:val="004018B7"/>
    <w:rsid w:val="00410AF5"/>
    <w:rsid w:val="004275C0"/>
    <w:rsid w:val="00432501"/>
    <w:rsid w:val="0047584A"/>
    <w:rsid w:val="00494CCD"/>
    <w:rsid w:val="00494FDE"/>
    <w:rsid w:val="004A14AD"/>
    <w:rsid w:val="004A6D32"/>
    <w:rsid w:val="004C3D1A"/>
    <w:rsid w:val="004D5EFC"/>
    <w:rsid w:val="0051312A"/>
    <w:rsid w:val="00526769"/>
    <w:rsid w:val="0055583F"/>
    <w:rsid w:val="005A012A"/>
    <w:rsid w:val="005B6F0E"/>
    <w:rsid w:val="005C144E"/>
    <w:rsid w:val="005E2A2C"/>
    <w:rsid w:val="005E634C"/>
    <w:rsid w:val="005F0B56"/>
    <w:rsid w:val="005F56B4"/>
    <w:rsid w:val="005F6B43"/>
    <w:rsid w:val="00600B34"/>
    <w:rsid w:val="006156EA"/>
    <w:rsid w:val="00655A75"/>
    <w:rsid w:val="00662626"/>
    <w:rsid w:val="00680DE8"/>
    <w:rsid w:val="006A4E5F"/>
    <w:rsid w:val="006C40D0"/>
    <w:rsid w:val="006E4751"/>
    <w:rsid w:val="006F34D1"/>
    <w:rsid w:val="00703592"/>
    <w:rsid w:val="00706C42"/>
    <w:rsid w:val="0072364F"/>
    <w:rsid w:val="007328F3"/>
    <w:rsid w:val="007418DF"/>
    <w:rsid w:val="0075206A"/>
    <w:rsid w:val="00760D82"/>
    <w:rsid w:val="00770ED0"/>
    <w:rsid w:val="00777F52"/>
    <w:rsid w:val="00784209"/>
    <w:rsid w:val="0079502C"/>
    <w:rsid w:val="007977F6"/>
    <w:rsid w:val="007A7664"/>
    <w:rsid w:val="007A787E"/>
    <w:rsid w:val="007B0164"/>
    <w:rsid w:val="007B3D8B"/>
    <w:rsid w:val="007C3B0E"/>
    <w:rsid w:val="007E7A8C"/>
    <w:rsid w:val="007F7215"/>
    <w:rsid w:val="00804605"/>
    <w:rsid w:val="00805252"/>
    <w:rsid w:val="00830B31"/>
    <w:rsid w:val="00831C41"/>
    <w:rsid w:val="00836838"/>
    <w:rsid w:val="0086236A"/>
    <w:rsid w:val="00866666"/>
    <w:rsid w:val="008706C5"/>
    <w:rsid w:val="00871A06"/>
    <w:rsid w:val="008C6EA2"/>
    <w:rsid w:val="008D3CA5"/>
    <w:rsid w:val="008D723B"/>
    <w:rsid w:val="008E73F1"/>
    <w:rsid w:val="0090081C"/>
    <w:rsid w:val="0093429D"/>
    <w:rsid w:val="00934F2A"/>
    <w:rsid w:val="00940983"/>
    <w:rsid w:val="00956AC9"/>
    <w:rsid w:val="0096237F"/>
    <w:rsid w:val="009932A9"/>
    <w:rsid w:val="009B04F7"/>
    <w:rsid w:val="009B16F8"/>
    <w:rsid w:val="009B64A4"/>
    <w:rsid w:val="009B7802"/>
    <w:rsid w:val="009C412D"/>
    <w:rsid w:val="009C7709"/>
    <w:rsid w:val="009D6DEE"/>
    <w:rsid w:val="009F13F3"/>
    <w:rsid w:val="009F386C"/>
    <w:rsid w:val="00A2305D"/>
    <w:rsid w:val="00A332DE"/>
    <w:rsid w:val="00A338E5"/>
    <w:rsid w:val="00A40526"/>
    <w:rsid w:val="00A424F9"/>
    <w:rsid w:val="00A42D02"/>
    <w:rsid w:val="00A42EB8"/>
    <w:rsid w:val="00A61004"/>
    <w:rsid w:val="00A85A91"/>
    <w:rsid w:val="00A9296D"/>
    <w:rsid w:val="00AA67A0"/>
    <w:rsid w:val="00AD3226"/>
    <w:rsid w:val="00AE1599"/>
    <w:rsid w:val="00AE4B03"/>
    <w:rsid w:val="00AE5AF6"/>
    <w:rsid w:val="00B11DBF"/>
    <w:rsid w:val="00B77C58"/>
    <w:rsid w:val="00BB28B6"/>
    <w:rsid w:val="00BB6D21"/>
    <w:rsid w:val="00BB7FB1"/>
    <w:rsid w:val="00BD24F4"/>
    <w:rsid w:val="00BD6003"/>
    <w:rsid w:val="00BF273E"/>
    <w:rsid w:val="00C00FDB"/>
    <w:rsid w:val="00C047F3"/>
    <w:rsid w:val="00C05213"/>
    <w:rsid w:val="00C33731"/>
    <w:rsid w:val="00C47F97"/>
    <w:rsid w:val="00C657F7"/>
    <w:rsid w:val="00C74C41"/>
    <w:rsid w:val="00C813F1"/>
    <w:rsid w:val="00C82572"/>
    <w:rsid w:val="00C865CB"/>
    <w:rsid w:val="00CA5C52"/>
    <w:rsid w:val="00CE3925"/>
    <w:rsid w:val="00CF4024"/>
    <w:rsid w:val="00D01875"/>
    <w:rsid w:val="00D15DF8"/>
    <w:rsid w:val="00D24483"/>
    <w:rsid w:val="00D33A88"/>
    <w:rsid w:val="00D34752"/>
    <w:rsid w:val="00D67F81"/>
    <w:rsid w:val="00D74751"/>
    <w:rsid w:val="00D85034"/>
    <w:rsid w:val="00D87D26"/>
    <w:rsid w:val="00D960BE"/>
    <w:rsid w:val="00DF263C"/>
    <w:rsid w:val="00E04C8F"/>
    <w:rsid w:val="00E25D23"/>
    <w:rsid w:val="00E33808"/>
    <w:rsid w:val="00E33E0B"/>
    <w:rsid w:val="00E34BD5"/>
    <w:rsid w:val="00E36065"/>
    <w:rsid w:val="00E52F19"/>
    <w:rsid w:val="00E61C91"/>
    <w:rsid w:val="00E61E40"/>
    <w:rsid w:val="00E72C75"/>
    <w:rsid w:val="00E76005"/>
    <w:rsid w:val="00E82145"/>
    <w:rsid w:val="00EC43FD"/>
    <w:rsid w:val="00EF12A9"/>
    <w:rsid w:val="00EF4A27"/>
    <w:rsid w:val="00F13612"/>
    <w:rsid w:val="00F675F2"/>
    <w:rsid w:val="00F72407"/>
    <w:rsid w:val="00F912D7"/>
    <w:rsid w:val="00F94942"/>
    <w:rsid w:val="00FA67DA"/>
    <w:rsid w:val="00FB2622"/>
    <w:rsid w:val="00FC74B2"/>
    <w:rsid w:val="00FE2977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17ED5"/>
  <w15:docId w15:val="{CE6E57E0-FB1F-4950-8C9C-A02DEE951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A61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4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F08E9-40DB-4D42-A533-386E0262E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1049</TotalTime>
  <Pages>3</Pages>
  <Words>753</Words>
  <Characters>4294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145</cp:revision>
  <dcterms:created xsi:type="dcterms:W3CDTF">2022-12-24T02:37:00Z</dcterms:created>
  <dcterms:modified xsi:type="dcterms:W3CDTF">2025-03-15T04:02:00Z</dcterms:modified>
</cp:coreProperties>
</file>