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18527" w14:textId="77777777" w:rsidR="00D85034" w:rsidRPr="006156EA" w:rsidRDefault="00D85034" w:rsidP="008701CB">
      <w:pPr>
        <w:shd w:val="clear" w:color="auto" w:fill="0070C0"/>
        <w:spacing w:before="120" w:after="120"/>
        <w:jc w:val="center"/>
        <w:rPr>
          <w:b/>
          <w:caps/>
          <w:color w:val="FFFFFF" w:themeColor="background1"/>
          <w:sz w:val="24"/>
        </w:rPr>
      </w:pPr>
      <w:r w:rsidRPr="006156EA">
        <w:rPr>
          <w:b/>
          <w:caps/>
          <w:color w:val="FFFFFF" w:themeColor="background1"/>
          <w:sz w:val="24"/>
        </w:rPr>
        <w:t>ALUR TUJUAN PEMBELAJARAN (ATP)</w:t>
      </w:r>
    </w:p>
    <w:p w14:paraId="1E4E2D1E" w14:textId="2D2BB682" w:rsidR="00940983" w:rsidRPr="008701CB" w:rsidRDefault="00940983" w:rsidP="008701CB">
      <w:pPr>
        <w:shd w:val="clear" w:color="auto" w:fill="00B0F0"/>
        <w:spacing w:before="120" w:after="120"/>
        <w:jc w:val="center"/>
        <w:rPr>
          <w:b/>
          <w:caps/>
          <w:color w:val="FFFFFF" w:themeColor="background1"/>
          <w:sz w:val="24"/>
        </w:rPr>
      </w:pPr>
      <w:r w:rsidRPr="008701CB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8701CB">
        <w:rPr>
          <w:b/>
          <w:caps/>
          <w:color w:val="FFFFFF" w:themeColor="background1"/>
          <w:sz w:val="24"/>
        </w:rPr>
        <w:t>PELAJARAN :</w:t>
      </w:r>
      <w:proofErr w:type="gramEnd"/>
      <w:r w:rsidRPr="008701CB">
        <w:rPr>
          <w:b/>
          <w:caps/>
          <w:color w:val="FFFFFF" w:themeColor="background1"/>
          <w:sz w:val="24"/>
        </w:rPr>
        <w:t xml:space="preserve"> </w:t>
      </w:r>
      <w:r w:rsidR="00BB28B6" w:rsidRPr="008701CB">
        <w:rPr>
          <w:b/>
          <w:caps/>
          <w:color w:val="FFFFFF" w:themeColor="background1"/>
          <w:sz w:val="24"/>
        </w:rPr>
        <w:t>PENDDIKAN PANCASILA</w:t>
      </w:r>
    </w:p>
    <w:p w14:paraId="3825ACCB" w14:textId="77777777"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14:paraId="1862B9DF" w14:textId="77777777"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14:paraId="1E81567D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>Nama Madrasah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62DFAEE8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6156EA">
        <w:rPr>
          <w:rFonts w:cstheme="majorBidi"/>
          <w:b/>
          <w:bCs/>
          <w:sz w:val="24"/>
          <w:szCs w:val="24"/>
        </w:rPr>
        <w:t>Penyusun</w:t>
      </w:r>
      <w:proofErr w:type="spellEnd"/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3A45EEA5" w14:textId="26AEE391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>Mata Pelajaran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="00BB28B6">
        <w:rPr>
          <w:rFonts w:cstheme="majorBidi"/>
          <w:b/>
          <w:bCs/>
          <w:sz w:val="24"/>
          <w:szCs w:val="24"/>
        </w:rPr>
        <w:t>PENDIDIKAN PANCASILA</w:t>
      </w:r>
    </w:p>
    <w:p w14:paraId="27E10D27" w14:textId="4D813C54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b/>
          <w:bCs/>
          <w:sz w:val="24"/>
          <w:szCs w:val="24"/>
        </w:rPr>
      </w:pPr>
      <w:proofErr w:type="spellStart"/>
      <w:r w:rsidRPr="006156EA">
        <w:rPr>
          <w:b/>
          <w:bCs/>
          <w:sz w:val="24"/>
          <w:szCs w:val="24"/>
        </w:rPr>
        <w:t>Fase</w:t>
      </w:r>
      <w:proofErr w:type="spellEnd"/>
      <w:r w:rsidRPr="006156EA">
        <w:rPr>
          <w:b/>
          <w:bCs/>
          <w:sz w:val="24"/>
          <w:szCs w:val="24"/>
        </w:rPr>
        <w:t xml:space="preserve"> - Kelas</w:t>
      </w:r>
      <w:r w:rsidRPr="006156EA">
        <w:rPr>
          <w:b/>
          <w:bCs/>
          <w:sz w:val="24"/>
          <w:szCs w:val="24"/>
        </w:rPr>
        <w:tab/>
        <w:t xml:space="preserve">: </w:t>
      </w:r>
      <w:r w:rsidRPr="006156EA">
        <w:rPr>
          <w:b/>
          <w:bCs/>
          <w:sz w:val="24"/>
          <w:szCs w:val="24"/>
        </w:rPr>
        <w:tab/>
      </w:r>
      <w:r w:rsidR="000A397B">
        <w:rPr>
          <w:b/>
          <w:bCs/>
          <w:sz w:val="24"/>
          <w:szCs w:val="24"/>
        </w:rPr>
        <w:t>A</w:t>
      </w:r>
      <w:r w:rsidR="00BF273E">
        <w:rPr>
          <w:b/>
          <w:bCs/>
          <w:sz w:val="24"/>
          <w:szCs w:val="24"/>
        </w:rPr>
        <w:t xml:space="preserve"> - </w:t>
      </w:r>
      <w:r w:rsidR="00A332DE">
        <w:rPr>
          <w:b/>
          <w:bCs/>
          <w:sz w:val="24"/>
          <w:szCs w:val="24"/>
        </w:rPr>
        <w:t>I</w:t>
      </w:r>
    </w:p>
    <w:p w14:paraId="7FC26981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proofErr w:type="spellStart"/>
      <w:r w:rsidRPr="006156EA">
        <w:rPr>
          <w:rFonts w:cstheme="majorBidi"/>
          <w:b/>
          <w:bCs/>
          <w:sz w:val="24"/>
          <w:szCs w:val="24"/>
        </w:rPr>
        <w:t>Tahun</w:t>
      </w:r>
      <w:proofErr w:type="spellEnd"/>
      <w:r w:rsidRPr="006156EA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6156EA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6156EA">
        <w:rPr>
          <w:rFonts w:cstheme="majorBidi"/>
          <w:b/>
          <w:bCs/>
          <w:sz w:val="24"/>
          <w:szCs w:val="24"/>
        </w:rPr>
        <w:t xml:space="preserve"> </w:t>
      </w:r>
      <w:r w:rsidRPr="006156EA">
        <w:rPr>
          <w:rFonts w:cstheme="majorBidi"/>
          <w:b/>
          <w:bCs/>
          <w:sz w:val="24"/>
          <w:szCs w:val="24"/>
        </w:rPr>
        <w:tab/>
        <w:t xml:space="preserve">: </w:t>
      </w:r>
      <w:r w:rsidRPr="006156EA">
        <w:rPr>
          <w:rFonts w:cstheme="majorBidi"/>
          <w:b/>
          <w:bCs/>
          <w:sz w:val="24"/>
          <w:szCs w:val="24"/>
        </w:rPr>
        <w:tab/>
        <w:t xml:space="preserve">20 </w:t>
      </w:r>
      <w:proofErr w:type="gramStart"/>
      <w:r w:rsidRPr="006156EA">
        <w:rPr>
          <w:rFonts w:cstheme="majorBidi"/>
          <w:bCs/>
          <w:sz w:val="24"/>
          <w:szCs w:val="24"/>
        </w:rPr>
        <w:t>.....</w:t>
      </w:r>
      <w:proofErr w:type="gramEnd"/>
      <w:r w:rsidRPr="006156EA">
        <w:rPr>
          <w:rFonts w:cstheme="majorBidi"/>
          <w:bCs/>
          <w:sz w:val="24"/>
          <w:szCs w:val="24"/>
        </w:rPr>
        <w:t xml:space="preserve"> / </w:t>
      </w:r>
      <w:r w:rsidRPr="006156EA"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 w:rsidRPr="006156EA">
        <w:rPr>
          <w:rFonts w:cstheme="majorBidi"/>
          <w:bCs/>
          <w:sz w:val="24"/>
          <w:szCs w:val="24"/>
        </w:rPr>
        <w:t>.....</w:t>
      </w:r>
      <w:proofErr w:type="gramEnd"/>
    </w:p>
    <w:p w14:paraId="60567FFC" w14:textId="77777777" w:rsidR="00940983" w:rsidRPr="006156EA" w:rsidRDefault="00940983" w:rsidP="006156EA">
      <w:pPr>
        <w:spacing w:before="120" w:after="120"/>
        <w:rPr>
          <w:sz w:val="24"/>
          <w:szCs w:val="24"/>
        </w:rPr>
      </w:pPr>
    </w:p>
    <w:p w14:paraId="7178C5C7" w14:textId="0F407FBD" w:rsidR="00BF273E" w:rsidRPr="00986E7E" w:rsidRDefault="00BF273E" w:rsidP="00BF273E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</w:t>
      </w:r>
      <w:r w:rsidR="00BB28B6">
        <w:rPr>
          <w:b/>
          <w:caps/>
          <w:sz w:val="24"/>
          <w:szCs w:val="24"/>
        </w:rPr>
        <w:t>PENDIDIKAN PANCASILA</w:t>
      </w:r>
      <w:r>
        <w:rPr>
          <w:b/>
          <w:caps/>
          <w:sz w:val="24"/>
          <w:szCs w:val="24"/>
        </w:rPr>
        <w:t xml:space="preserve"> </w:t>
      </w:r>
      <w:r w:rsidRPr="00986E7E">
        <w:rPr>
          <w:b/>
          <w:caps/>
          <w:sz w:val="24"/>
          <w:szCs w:val="24"/>
        </w:rPr>
        <w:t xml:space="preserve">Fase </w:t>
      </w:r>
      <w:r w:rsidR="000A397B">
        <w:rPr>
          <w:b/>
          <w:caps/>
          <w:sz w:val="24"/>
          <w:szCs w:val="24"/>
        </w:rPr>
        <w:t>A</w:t>
      </w:r>
      <w:r>
        <w:rPr>
          <w:b/>
          <w:caps/>
          <w:sz w:val="24"/>
          <w:szCs w:val="24"/>
        </w:rPr>
        <w:t xml:space="preserve"> (Kelas </w:t>
      </w:r>
      <w:r w:rsidR="000A397B">
        <w:rPr>
          <w:b/>
          <w:caps/>
          <w:sz w:val="24"/>
          <w:szCs w:val="24"/>
        </w:rPr>
        <w:t>I</w:t>
      </w:r>
      <w:r w:rsidRPr="00986E7E">
        <w:rPr>
          <w:b/>
          <w:caps/>
          <w:sz w:val="24"/>
          <w:szCs w:val="24"/>
        </w:rPr>
        <w:t>)</w:t>
      </w:r>
    </w:p>
    <w:p w14:paraId="5ECBD104" w14:textId="77777777" w:rsidR="00BB28B6" w:rsidRDefault="00BB28B6" w:rsidP="00BB28B6">
      <w:pPr>
        <w:spacing w:before="60" w:after="60"/>
        <w:ind w:left="426"/>
        <w:jc w:val="both"/>
        <w:rPr>
          <w:sz w:val="24"/>
          <w:szCs w:val="24"/>
        </w:rPr>
      </w:pPr>
      <w:r w:rsidRPr="00CC7E80">
        <w:rPr>
          <w:sz w:val="24"/>
          <w:szCs w:val="24"/>
        </w:rPr>
        <w:t xml:space="preserve">Pada </w:t>
      </w:r>
      <w:proofErr w:type="spellStart"/>
      <w:r w:rsidRPr="00CC7E80">
        <w:rPr>
          <w:sz w:val="24"/>
          <w:szCs w:val="24"/>
        </w:rPr>
        <w:t>fase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ini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peserta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didik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mengidentifikasi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menghargai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identitas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dirinya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sesuai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dengan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jenis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kelamin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hobi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bahasa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serta</w:t>
      </w:r>
      <w:proofErr w:type="spellEnd"/>
      <w:r w:rsidRPr="00CC7E80">
        <w:rPr>
          <w:sz w:val="24"/>
          <w:szCs w:val="24"/>
        </w:rPr>
        <w:t xml:space="preserve"> agama dan </w:t>
      </w:r>
      <w:proofErr w:type="spellStart"/>
      <w:r w:rsidRPr="00CC7E80">
        <w:rPr>
          <w:sz w:val="24"/>
          <w:szCs w:val="24"/>
        </w:rPr>
        <w:t>kepercayaan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rumah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karakteristik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sebagai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bagian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dari</w:t>
      </w:r>
      <w:proofErr w:type="spellEnd"/>
      <w:r w:rsidRPr="00CC7E80">
        <w:rPr>
          <w:sz w:val="24"/>
          <w:szCs w:val="24"/>
        </w:rPr>
        <w:t xml:space="preserve"> wilayah Negara </w:t>
      </w:r>
      <w:proofErr w:type="spellStart"/>
      <w:r w:rsidRPr="00CC7E80">
        <w:rPr>
          <w:sz w:val="24"/>
          <w:szCs w:val="24"/>
        </w:rPr>
        <w:t>Kesatuan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Republik</w:t>
      </w:r>
      <w:proofErr w:type="spellEnd"/>
      <w:r w:rsidRPr="00CC7E80">
        <w:rPr>
          <w:sz w:val="24"/>
          <w:szCs w:val="24"/>
        </w:rPr>
        <w:t xml:space="preserve"> Indonesia;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bendera</w:t>
      </w:r>
      <w:proofErr w:type="spellEnd"/>
      <w:r w:rsidRPr="00CC7E80">
        <w:rPr>
          <w:sz w:val="24"/>
          <w:szCs w:val="24"/>
        </w:rPr>
        <w:t xml:space="preserve"> negara, </w:t>
      </w:r>
      <w:proofErr w:type="spellStart"/>
      <w:r w:rsidRPr="00CC7E80">
        <w:rPr>
          <w:sz w:val="24"/>
          <w:szCs w:val="24"/>
        </w:rPr>
        <w:t>lagu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kebangsaan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simbol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sila-sila</w:t>
      </w:r>
      <w:proofErr w:type="spellEnd"/>
      <w:r w:rsidRPr="00CC7E80">
        <w:rPr>
          <w:sz w:val="24"/>
          <w:szCs w:val="24"/>
        </w:rPr>
        <w:t xml:space="preserve"> Pancasila </w:t>
      </w:r>
      <w:proofErr w:type="spellStart"/>
      <w:r w:rsidRPr="00CC7E80">
        <w:rPr>
          <w:sz w:val="24"/>
          <w:szCs w:val="24"/>
        </w:rPr>
        <w:t>dalam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lambang</w:t>
      </w:r>
      <w:proofErr w:type="spellEnd"/>
      <w:r w:rsidRPr="00CC7E80">
        <w:rPr>
          <w:sz w:val="24"/>
          <w:szCs w:val="24"/>
        </w:rPr>
        <w:t xml:space="preserve"> negara Garuda Pancasila; </w:t>
      </w:r>
      <w:proofErr w:type="spellStart"/>
      <w:r w:rsidRPr="00CC7E80">
        <w:rPr>
          <w:sz w:val="24"/>
          <w:szCs w:val="24"/>
        </w:rPr>
        <w:t>mematuhi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aturan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keluarga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menceritakannya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para </w:t>
      </w:r>
      <w:proofErr w:type="spellStart"/>
      <w:r w:rsidRPr="00CC7E80">
        <w:rPr>
          <w:sz w:val="24"/>
          <w:szCs w:val="24"/>
        </w:rPr>
        <w:t>perumus</w:t>
      </w:r>
      <w:proofErr w:type="spellEnd"/>
      <w:r w:rsidRPr="00CC7E80">
        <w:rPr>
          <w:sz w:val="24"/>
          <w:szCs w:val="24"/>
        </w:rPr>
        <w:t xml:space="preserve"> Pancasila dan </w:t>
      </w:r>
      <w:proofErr w:type="spellStart"/>
      <w:r w:rsidRPr="00CC7E80">
        <w:rPr>
          <w:sz w:val="24"/>
          <w:szCs w:val="24"/>
        </w:rPr>
        <w:t>menerapkan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nilai-nilai</w:t>
      </w:r>
      <w:proofErr w:type="spellEnd"/>
      <w:r w:rsidRPr="00CC7E80">
        <w:rPr>
          <w:sz w:val="24"/>
          <w:szCs w:val="24"/>
        </w:rPr>
        <w:t xml:space="preserve"> Pancasila; dan </w:t>
      </w:r>
      <w:proofErr w:type="spellStart"/>
      <w:r w:rsidRPr="00CC7E80">
        <w:rPr>
          <w:sz w:val="24"/>
          <w:szCs w:val="24"/>
        </w:rPr>
        <w:t>mempraktikkan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sikap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perilaku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menjaga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>.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1"/>
      </w:tblGrid>
      <w:tr w:rsidR="008701CB" w:rsidRPr="008701CB" w14:paraId="74E3766C" w14:textId="77777777" w:rsidTr="008701CB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4C1E6E3A" w14:textId="77777777" w:rsidR="00BB28B6" w:rsidRPr="008701CB" w:rsidRDefault="00BB28B6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8701CB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1" w:type="dxa"/>
            <w:shd w:val="clear" w:color="auto" w:fill="00B0F0"/>
            <w:vAlign w:val="center"/>
          </w:tcPr>
          <w:p w14:paraId="467796DD" w14:textId="77777777" w:rsidR="00BB28B6" w:rsidRPr="008701CB" w:rsidRDefault="00BB28B6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8701CB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8701CB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8701CB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BB28B6" w:rsidRPr="00986E7E" w14:paraId="3C7E8AC7" w14:textId="77777777" w:rsidTr="001804CB">
        <w:trPr>
          <w:trHeight w:val="240"/>
        </w:trPr>
        <w:tc>
          <w:tcPr>
            <w:tcW w:w="1984" w:type="dxa"/>
          </w:tcPr>
          <w:p w14:paraId="5542FAC7" w14:textId="77777777" w:rsidR="00BB28B6" w:rsidRPr="00CC7E80" w:rsidRDefault="00BB28B6" w:rsidP="001804CB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>Pancasila</w:t>
            </w:r>
          </w:p>
        </w:tc>
        <w:tc>
          <w:tcPr>
            <w:tcW w:w="7371" w:type="dxa"/>
          </w:tcPr>
          <w:p w14:paraId="059B93B7" w14:textId="77777777" w:rsidR="00BB28B6" w:rsidRPr="00CC7E80" w:rsidRDefault="00BB28B6" w:rsidP="00BB28B6">
            <w:pPr>
              <w:spacing w:before="60" w:after="60"/>
              <w:ind w:left="142" w:right="54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bendera</w:t>
            </w:r>
            <w:proofErr w:type="spellEnd"/>
            <w:r w:rsidRPr="00CC7E80">
              <w:rPr>
                <w:sz w:val="24"/>
                <w:szCs w:val="24"/>
              </w:rPr>
              <w:t xml:space="preserve"> negara, </w:t>
            </w:r>
            <w:proofErr w:type="spellStart"/>
            <w:r w:rsidRPr="00CC7E80">
              <w:rPr>
                <w:sz w:val="24"/>
                <w:szCs w:val="24"/>
              </w:rPr>
              <w:t>lagu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kebangsaan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simbol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sila-sila</w:t>
            </w:r>
            <w:proofErr w:type="spellEnd"/>
            <w:r w:rsidRPr="00CC7E80">
              <w:rPr>
                <w:sz w:val="24"/>
                <w:szCs w:val="24"/>
              </w:rPr>
              <w:t xml:space="preserve"> Pancasila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lambang</w:t>
            </w:r>
            <w:proofErr w:type="spellEnd"/>
            <w:r w:rsidRPr="00CC7E80">
              <w:rPr>
                <w:sz w:val="24"/>
                <w:szCs w:val="24"/>
              </w:rPr>
              <w:t xml:space="preserve"> negara Garuda Pancasila, dan </w:t>
            </w:r>
            <w:proofErr w:type="spellStart"/>
            <w:r w:rsidRPr="00CC7E80">
              <w:rPr>
                <w:sz w:val="24"/>
                <w:szCs w:val="24"/>
              </w:rPr>
              <w:t>menerapkan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nilainilai</w:t>
            </w:r>
            <w:proofErr w:type="spellEnd"/>
            <w:r w:rsidRPr="00CC7E80">
              <w:rPr>
                <w:sz w:val="24"/>
                <w:szCs w:val="24"/>
              </w:rPr>
              <w:t xml:space="preserve"> Pancasila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para </w:t>
            </w:r>
            <w:proofErr w:type="spellStart"/>
            <w:r w:rsidRPr="00CC7E80">
              <w:rPr>
                <w:sz w:val="24"/>
                <w:szCs w:val="24"/>
              </w:rPr>
              <w:t>perumus</w:t>
            </w:r>
            <w:proofErr w:type="spellEnd"/>
            <w:r w:rsidRPr="00CC7E80">
              <w:rPr>
                <w:sz w:val="24"/>
                <w:szCs w:val="24"/>
              </w:rPr>
              <w:t xml:space="preserve"> Pancasila.</w:t>
            </w:r>
          </w:p>
        </w:tc>
      </w:tr>
      <w:tr w:rsidR="00BB28B6" w:rsidRPr="00986E7E" w14:paraId="3E3840BA" w14:textId="77777777" w:rsidTr="001804CB">
        <w:trPr>
          <w:trHeight w:val="240"/>
        </w:trPr>
        <w:tc>
          <w:tcPr>
            <w:tcW w:w="1984" w:type="dxa"/>
          </w:tcPr>
          <w:p w14:paraId="5D9ED014" w14:textId="77777777" w:rsidR="00BB28B6" w:rsidRPr="00CC7E80" w:rsidRDefault="00BB28B6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Undang-Undang</w:t>
            </w:r>
            <w:proofErr w:type="spellEnd"/>
            <w:r w:rsidRPr="00CC7E80">
              <w:rPr>
                <w:sz w:val="24"/>
                <w:szCs w:val="24"/>
              </w:rPr>
              <w:t xml:space="preserve"> Dasar Negara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 </w:t>
            </w:r>
            <w:proofErr w:type="spellStart"/>
            <w:r w:rsidRPr="00CC7E80">
              <w:rPr>
                <w:sz w:val="24"/>
                <w:szCs w:val="24"/>
              </w:rPr>
              <w:t>Tahun</w:t>
            </w:r>
            <w:proofErr w:type="spellEnd"/>
            <w:r w:rsidRPr="00CC7E80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1" w:type="dxa"/>
          </w:tcPr>
          <w:p w14:paraId="30A17CAA" w14:textId="77777777" w:rsidR="00BB28B6" w:rsidRPr="00CC7E80" w:rsidRDefault="00BB28B6" w:rsidP="00BB28B6">
            <w:pPr>
              <w:spacing w:before="60" w:after="60"/>
              <w:ind w:left="142" w:right="54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contoh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dan </w:t>
            </w:r>
            <w:proofErr w:type="spellStart"/>
            <w:r w:rsidRPr="00CC7E80">
              <w:rPr>
                <w:sz w:val="24"/>
                <w:szCs w:val="24"/>
              </w:rPr>
              <w:t>menunjukkan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</w:p>
        </w:tc>
      </w:tr>
      <w:tr w:rsidR="00BB28B6" w:rsidRPr="00986E7E" w14:paraId="40408E0D" w14:textId="77777777" w:rsidTr="001804CB">
        <w:trPr>
          <w:trHeight w:val="240"/>
        </w:trPr>
        <w:tc>
          <w:tcPr>
            <w:tcW w:w="1984" w:type="dxa"/>
          </w:tcPr>
          <w:p w14:paraId="0F17F78A" w14:textId="77777777" w:rsidR="00BB28B6" w:rsidRPr="00CC7E80" w:rsidRDefault="00BB28B6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Bhinneka</w:t>
            </w:r>
            <w:proofErr w:type="spellEnd"/>
            <w:r w:rsidRPr="00CC7E80">
              <w:rPr>
                <w:sz w:val="24"/>
                <w:szCs w:val="24"/>
              </w:rPr>
              <w:t xml:space="preserve"> Tunggal </w:t>
            </w:r>
            <w:proofErr w:type="spellStart"/>
            <w:r w:rsidRPr="00CC7E80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1" w:type="dxa"/>
          </w:tcPr>
          <w:p w14:paraId="2580260D" w14:textId="77777777" w:rsidR="00BB28B6" w:rsidRPr="00CC7E80" w:rsidRDefault="00BB28B6" w:rsidP="00BB28B6">
            <w:pPr>
              <w:spacing w:before="60" w:after="60"/>
              <w:ind w:left="142" w:right="54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mengidentifikasi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menghargai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identitas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dirinya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sesuai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dengan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jenis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kelamin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hobi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bahasa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serta</w:t>
            </w:r>
            <w:proofErr w:type="spellEnd"/>
            <w:r w:rsidRPr="00CC7E80">
              <w:rPr>
                <w:sz w:val="24"/>
                <w:szCs w:val="24"/>
              </w:rPr>
              <w:t xml:space="preserve"> agama dan </w:t>
            </w:r>
            <w:proofErr w:type="spellStart"/>
            <w:r w:rsidRPr="00CC7E80">
              <w:rPr>
                <w:sz w:val="24"/>
                <w:szCs w:val="24"/>
              </w:rPr>
              <w:t>kepercayaan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rumah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</w:p>
        </w:tc>
      </w:tr>
      <w:tr w:rsidR="00BB28B6" w:rsidRPr="00986E7E" w14:paraId="0E186E8E" w14:textId="77777777" w:rsidTr="001804CB">
        <w:trPr>
          <w:trHeight w:val="240"/>
        </w:trPr>
        <w:tc>
          <w:tcPr>
            <w:tcW w:w="1984" w:type="dxa"/>
          </w:tcPr>
          <w:p w14:paraId="07964D96" w14:textId="77777777" w:rsidR="00BB28B6" w:rsidRPr="00CC7E80" w:rsidRDefault="00BB28B6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 xml:space="preserve">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1" w:type="dxa"/>
          </w:tcPr>
          <w:p w14:paraId="2C2B2432" w14:textId="77777777" w:rsidR="00BB28B6" w:rsidRPr="00CC7E80" w:rsidRDefault="00BB28B6" w:rsidP="00BB28B6">
            <w:pPr>
              <w:spacing w:before="60" w:after="60"/>
              <w:ind w:left="142" w:right="54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karakteristik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sebagai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bagian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dari</w:t>
            </w:r>
            <w:proofErr w:type="spellEnd"/>
            <w:r w:rsidRPr="00CC7E80">
              <w:rPr>
                <w:sz w:val="24"/>
                <w:szCs w:val="24"/>
              </w:rPr>
              <w:t xml:space="preserve"> wilayah 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Indonesia; </w:t>
            </w:r>
            <w:proofErr w:type="spellStart"/>
            <w:r w:rsidRPr="00CC7E80">
              <w:rPr>
                <w:sz w:val="24"/>
                <w:szCs w:val="24"/>
              </w:rPr>
              <w:t>mempraktikkan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menjaga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bentuk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kerja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sama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keberagaman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>.</w:t>
            </w:r>
          </w:p>
        </w:tc>
      </w:tr>
    </w:tbl>
    <w:p w14:paraId="5A55EFA3" w14:textId="77777777" w:rsidR="00BB28B6" w:rsidRDefault="00BB28B6" w:rsidP="00BB28B6">
      <w:pPr>
        <w:spacing w:before="60" w:after="60"/>
        <w:rPr>
          <w:sz w:val="24"/>
          <w:szCs w:val="24"/>
        </w:rPr>
      </w:pPr>
    </w:p>
    <w:p w14:paraId="47B03181" w14:textId="2CDA4FE0" w:rsidR="00A332DE" w:rsidRDefault="00A332DE" w:rsidP="00A332DE">
      <w:pPr>
        <w:spacing w:before="60" w:after="60"/>
        <w:ind w:left="426"/>
        <w:rPr>
          <w:b/>
          <w:caps/>
          <w:sz w:val="24"/>
          <w:szCs w:val="24"/>
        </w:rPr>
      </w:pPr>
    </w:p>
    <w:p w14:paraId="4E370E2E" w14:textId="3127D154" w:rsidR="00BB28B6" w:rsidRDefault="00BB28B6" w:rsidP="00A332DE">
      <w:pPr>
        <w:spacing w:before="60" w:after="60"/>
        <w:ind w:left="426"/>
        <w:rPr>
          <w:b/>
          <w:caps/>
          <w:sz w:val="24"/>
          <w:szCs w:val="24"/>
        </w:rPr>
      </w:pPr>
    </w:p>
    <w:p w14:paraId="5F965C74" w14:textId="77777777" w:rsidR="00BB28B6" w:rsidRDefault="00BB28B6" w:rsidP="00A332DE">
      <w:pPr>
        <w:spacing w:before="60" w:after="60"/>
        <w:ind w:left="426"/>
        <w:rPr>
          <w:b/>
          <w:caps/>
          <w:sz w:val="24"/>
          <w:szCs w:val="24"/>
        </w:rPr>
      </w:pPr>
    </w:p>
    <w:p w14:paraId="6AA4F70C" w14:textId="77777777" w:rsidR="00BB28B6" w:rsidRPr="00986E7E" w:rsidRDefault="00BB28B6" w:rsidP="00A332DE">
      <w:pPr>
        <w:spacing w:before="60" w:after="60"/>
        <w:ind w:left="426"/>
        <w:rPr>
          <w:b/>
          <w:caps/>
          <w:sz w:val="24"/>
          <w:szCs w:val="24"/>
        </w:rPr>
      </w:pPr>
    </w:p>
    <w:tbl>
      <w:tblPr>
        <w:tblW w:w="972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500"/>
        <w:gridCol w:w="3119"/>
        <w:gridCol w:w="2693"/>
        <w:gridCol w:w="850"/>
      </w:tblGrid>
      <w:tr w:rsidR="008701CB" w:rsidRPr="008701CB" w14:paraId="0EC53973" w14:textId="77777777" w:rsidTr="008701CB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6E981C62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lastRenderedPageBreak/>
              <w:t>No</w:t>
            </w:r>
          </w:p>
        </w:tc>
        <w:tc>
          <w:tcPr>
            <w:tcW w:w="2500" w:type="dxa"/>
            <w:shd w:val="clear" w:color="auto" w:fill="00B0F0"/>
            <w:vAlign w:val="center"/>
          </w:tcPr>
          <w:p w14:paraId="5C85CCE4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119" w:type="dxa"/>
            <w:shd w:val="clear" w:color="auto" w:fill="00B0F0"/>
            <w:vAlign w:val="center"/>
          </w:tcPr>
          <w:p w14:paraId="1412393F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Alur </w:t>
            </w: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693" w:type="dxa"/>
            <w:shd w:val="clear" w:color="auto" w:fill="00B0F0"/>
            <w:vAlign w:val="center"/>
          </w:tcPr>
          <w:p w14:paraId="1A2AE760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0" w:type="dxa"/>
            <w:shd w:val="clear" w:color="auto" w:fill="00B0F0"/>
            <w:vAlign w:val="center"/>
          </w:tcPr>
          <w:p w14:paraId="7AFB1E45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DF7229" w:rsidRPr="006156EA" w14:paraId="2FB653B2" w14:textId="77777777" w:rsidTr="00370B95">
        <w:trPr>
          <w:trHeight w:val="240"/>
        </w:trPr>
        <w:tc>
          <w:tcPr>
            <w:tcW w:w="567" w:type="dxa"/>
          </w:tcPr>
          <w:p w14:paraId="3F39B856" w14:textId="77777777" w:rsidR="00DF7229" w:rsidRPr="00A332DE" w:rsidRDefault="00DF7229" w:rsidP="00DF7229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A332DE">
              <w:rPr>
                <w:sz w:val="24"/>
                <w:szCs w:val="24"/>
              </w:rPr>
              <w:t>1</w:t>
            </w:r>
          </w:p>
        </w:tc>
        <w:tc>
          <w:tcPr>
            <w:tcW w:w="2500" w:type="dxa"/>
          </w:tcPr>
          <w:p w14:paraId="246180A1" w14:textId="6C1D7DE6" w:rsidR="00DF7229" w:rsidRPr="00A332DE" w:rsidRDefault="00DF7229" w:rsidP="00DF7229">
            <w:pPr>
              <w:autoSpaceDE w:val="0"/>
              <w:autoSpaceDN w:val="0"/>
              <w:adjustRightInd w:val="0"/>
              <w:spacing w:before="120" w:after="120"/>
              <w:ind w:left="94" w:right="57" w:hanging="37"/>
              <w:rPr>
                <w:sz w:val="24"/>
                <w:szCs w:val="24"/>
              </w:rPr>
            </w:pP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diri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sendiri</w:t>
            </w:r>
            <w:proofErr w:type="spellEnd"/>
            <w:r w:rsidRPr="001B1E52">
              <w:rPr>
                <w:sz w:val="24"/>
                <w:szCs w:val="24"/>
              </w:rPr>
              <w:t xml:space="preserve">,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perbedaan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berdasarkan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jenis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kelamin</w:t>
            </w:r>
            <w:proofErr w:type="spellEnd"/>
            <w:r w:rsidRPr="001B1E52">
              <w:rPr>
                <w:sz w:val="24"/>
                <w:szCs w:val="24"/>
              </w:rPr>
              <w:t xml:space="preserve">, dan </w:t>
            </w:r>
            <w:proofErr w:type="spellStart"/>
            <w:r w:rsidRPr="001B1E52">
              <w:rPr>
                <w:sz w:val="24"/>
                <w:szCs w:val="24"/>
              </w:rPr>
              <w:t>pentingnya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ketika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bermain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bersama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teman-teman</w:t>
            </w:r>
            <w:proofErr w:type="spellEnd"/>
          </w:p>
        </w:tc>
        <w:tc>
          <w:tcPr>
            <w:tcW w:w="3119" w:type="dxa"/>
          </w:tcPr>
          <w:p w14:paraId="2A94CC2F" w14:textId="592F33F3" w:rsidR="00DF7229" w:rsidRPr="000A397B" w:rsidRDefault="00DF7229" w:rsidP="00DF7229">
            <w:pPr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diri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sendiri</w:t>
            </w:r>
            <w:proofErr w:type="spellEnd"/>
            <w:r w:rsidRPr="001B1E52">
              <w:rPr>
                <w:sz w:val="24"/>
                <w:szCs w:val="24"/>
              </w:rPr>
              <w:t xml:space="preserve">,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perbedaan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berdasarkan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jenis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kelamin</w:t>
            </w:r>
            <w:proofErr w:type="spellEnd"/>
            <w:r w:rsidRPr="001B1E52">
              <w:rPr>
                <w:sz w:val="24"/>
                <w:szCs w:val="24"/>
              </w:rPr>
              <w:t xml:space="preserve">, dan </w:t>
            </w:r>
            <w:proofErr w:type="spellStart"/>
            <w:r w:rsidRPr="001B1E52">
              <w:rPr>
                <w:sz w:val="24"/>
                <w:szCs w:val="24"/>
              </w:rPr>
              <w:t>pentingnya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ketika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bermain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bersama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teman-teman</w:t>
            </w:r>
            <w:proofErr w:type="spellEnd"/>
          </w:p>
        </w:tc>
        <w:tc>
          <w:tcPr>
            <w:tcW w:w="2693" w:type="dxa"/>
          </w:tcPr>
          <w:p w14:paraId="1BB323E2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Bab 1 Aku dan </w:t>
            </w:r>
            <w:proofErr w:type="spellStart"/>
            <w:r w:rsidRPr="001B1E52">
              <w:rPr>
                <w:sz w:val="24"/>
                <w:szCs w:val="24"/>
              </w:rPr>
              <w:t>Teman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Temanku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4274680C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A.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Diriku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06C87120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Teman-Temanku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51F0CD0C" w14:textId="52A88728" w:rsidR="00DF7229" w:rsidRPr="00803B43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C.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Main Bersama </w:t>
            </w:r>
            <w:proofErr w:type="spellStart"/>
            <w:r w:rsidRPr="001B1E52">
              <w:rPr>
                <w:sz w:val="24"/>
                <w:szCs w:val="24"/>
              </w:rPr>
              <w:t>Teman</w:t>
            </w:r>
            <w:proofErr w:type="spellEnd"/>
          </w:p>
        </w:tc>
        <w:tc>
          <w:tcPr>
            <w:tcW w:w="850" w:type="dxa"/>
          </w:tcPr>
          <w:p w14:paraId="1DF734EE" w14:textId="79F6C078" w:rsidR="00DF7229" w:rsidRPr="006156EA" w:rsidRDefault="00DF7229" w:rsidP="00DF7229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DF7229" w:rsidRPr="006156EA" w14:paraId="55F60C77" w14:textId="77777777" w:rsidTr="00370B95">
        <w:trPr>
          <w:trHeight w:val="240"/>
        </w:trPr>
        <w:tc>
          <w:tcPr>
            <w:tcW w:w="567" w:type="dxa"/>
          </w:tcPr>
          <w:p w14:paraId="00B5A737" w14:textId="77777777" w:rsidR="00DF7229" w:rsidRPr="00A332DE" w:rsidRDefault="00DF7229" w:rsidP="00DF7229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A332DE">
              <w:rPr>
                <w:sz w:val="24"/>
                <w:szCs w:val="24"/>
              </w:rPr>
              <w:t>2</w:t>
            </w:r>
          </w:p>
        </w:tc>
        <w:tc>
          <w:tcPr>
            <w:tcW w:w="2500" w:type="dxa"/>
          </w:tcPr>
          <w:p w14:paraId="53DC8A66" w14:textId="4273D66B" w:rsidR="00DF7229" w:rsidRPr="00A332DE" w:rsidRDefault="00DF7229" w:rsidP="00DF7229">
            <w:pPr>
              <w:autoSpaceDE w:val="0"/>
              <w:autoSpaceDN w:val="0"/>
              <w:adjustRightInd w:val="0"/>
              <w:spacing w:before="120" w:after="120"/>
              <w:ind w:left="94" w:right="57" w:hanging="37"/>
              <w:rPr>
                <w:sz w:val="24"/>
                <w:szCs w:val="24"/>
              </w:rPr>
            </w:pPr>
            <w:proofErr w:type="spellStart"/>
            <w:r w:rsidRPr="001B1E52">
              <w:rPr>
                <w:sz w:val="24"/>
                <w:szCs w:val="24"/>
              </w:rPr>
              <w:t>Mematuhi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, dan </w:t>
            </w:r>
            <w:proofErr w:type="spellStart"/>
            <w:r w:rsidRPr="001B1E52">
              <w:rPr>
                <w:sz w:val="24"/>
                <w:szCs w:val="24"/>
              </w:rPr>
              <w:t>peduli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dengan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tempat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tinggal</w:t>
            </w:r>
            <w:proofErr w:type="spellEnd"/>
            <w:r w:rsidRPr="001B1E52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14:paraId="2B06FD3C" w14:textId="2D4E22C3" w:rsidR="00DF7229" w:rsidRPr="000A397B" w:rsidRDefault="00DF7229" w:rsidP="00DF7229">
            <w:pPr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Mematuhi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, dan </w:t>
            </w:r>
            <w:proofErr w:type="spellStart"/>
            <w:r w:rsidRPr="001B1E52">
              <w:rPr>
                <w:sz w:val="24"/>
                <w:szCs w:val="24"/>
              </w:rPr>
              <w:t>peduli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dengan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tempat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tinggal</w:t>
            </w:r>
            <w:proofErr w:type="spellEnd"/>
            <w:r w:rsidRPr="001B1E52"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14:paraId="46D87281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Bab 2 Aku </w:t>
            </w:r>
            <w:proofErr w:type="spellStart"/>
            <w:r w:rsidRPr="001B1E52">
              <w:rPr>
                <w:sz w:val="24"/>
                <w:szCs w:val="24"/>
              </w:rPr>
              <w:t>Patuh</w:t>
            </w:r>
            <w:proofErr w:type="spellEnd"/>
            <w:r w:rsidRPr="001B1E52">
              <w:rPr>
                <w:sz w:val="24"/>
                <w:szCs w:val="24"/>
              </w:rPr>
              <w:t xml:space="preserve"> Pada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78AD9AB9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A.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dalam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Keluargaku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37159F92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B. Aku </w:t>
            </w:r>
            <w:proofErr w:type="spellStart"/>
            <w:r w:rsidRPr="001B1E52">
              <w:rPr>
                <w:sz w:val="24"/>
                <w:szCs w:val="24"/>
              </w:rPr>
              <w:t>Mematuhi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di </w:t>
            </w:r>
            <w:proofErr w:type="spellStart"/>
            <w:r w:rsidRPr="001B1E52">
              <w:rPr>
                <w:sz w:val="24"/>
                <w:szCs w:val="24"/>
              </w:rPr>
              <w:t>Rumah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622D5038" w14:textId="53978153" w:rsidR="00DF7229" w:rsidRPr="00803B43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/>
                <w:sz w:val="24"/>
                <w:szCs w:val="24"/>
              </w:rPr>
            </w:pPr>
            <w:r w:rsidRPr="00803B43">
              <w:rPr>
                <w:sz w:val="24"/>
                <w:szCs w:val="24"/>
              </w:rPr>
              <w:t xml:space="preserve">C. Aku </w:t>
            </w:r>
            <w:proofErr w:type="spellStart"/>
            <w:r w:rsidRPr="00803B43">
              <w:rPr>
                <w:sz w:val="24"/>
                <w:szCs w:val="24"/>
              </w:rPr>
              <w:t>Peduli</w:t>
            </w:r>
            <w:proofErr w:type="spellEnd"/>
            <w:r w:rsidRPr="00803B43">
              <w:rPr>
                <w:sz w:val="24"/>
                <w:szCs w:val="24"/>
              </w:rPr>
              <w:t xml:space="preserve"> </w:t>
            </w:r>
            <w:proofErr w:type="spellStart"/>
            <w:r w:rsidRPr="00803B43">
              <w:rPr>
                <w:sz w:val="24"/>
                <w:szCs w:val="24"/>
              </w:rPr>
              <w:t>dengan</w:t>
            </w:r>
            <w:proofErr w:type="spellEnd"/>
            <w:r w:rsidRPr="00803B43">
              <w:rPr>
                <w:sz w:val="24"/>
                <w:szCs w:val="24"/>
              </w:rPr>
              <w:t xml:space="preserve"> </w:t>
            </w:r>
            <w:proofErr w:type="spellStart"/>
            <w:r w:rsidRPr="00803B43">
              <w:rPr>
                <w:sz w:val="24"/>
                <w:szCs w:val="24"/>
              </w:rPr>
              <w:t>Tempat</w:t>
            </w:r>
            <w:proofErr w:type="spellEnd"/>
            <w:r w:rsidRPr="00803B43">
              <w:rPr>
                <w:sz w:val="24"/>
                <w:szCs w:val="24"/>
              </w:rPr>
              <w:t xml:space="preserve"> </w:t>
            </w:r>
            <w:proofErr w:type="spellStart"/>
            <w:r w:rsidRPr="00803B43">
              <w:rPr>
                <w:sz w:val="24"/>
                <w:szCs w:val="24"/>
              </w:rPr>
              <w:t>Tinggalku</w:t>
            </w:r>
            <w:proofErr w:type="spellEnd"/>
          </w:p>
        </w:tc>
        <w:tc>
          <w:tcPr>
            <w:tcW w:w="850" w:type="dxa"/>
          </w:tcPr>
          <w:p w14:paraId="7F6B645C" w14:textId="4D20B5F9" w:rsidR="00DF7229" w:rsidRPr="006156EA" w:rsidRDefault="00DF7229" w:rsidP="00DF7229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DF7229" w:rsidRPr="006156EA" w14:paraId="3C5F5A5A" w14:textId="77777777" w:rsidTr="00370B95">
        <w:trPr>
          <w:trHeight w:val="240"/>
        </w:trPr>
        <w:tc>
          <w:tcPr>
            <w:tcW w:w="567" w:type="dxa"/>
          </w:tcPr>
          <w:p w14:paraId="561D4E33" w14:textId="77777777" w:rsidR="00DF7229" w:rsidRPr="006156EA" w:rsidRDefault="00DF7229" w:rsidP="00DF7229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2500" w:type="dxa"/>
          </w:tcPr>
          <w:p w14:paraId="3D4DE36D" w14:textId="77777777" w:rsidR="00DF7229" w:rsidRPr="006156EA" w:rsidRDefault="00DF7229" w:rsidP="00DF7229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701AB1D3" w14:textId="77777777" w:rsidR="00DF7229" w:rsidRPr="006156EA" w:rsidRDefault="00DF7229" w:rsidP="00DF7229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693" w:type="dxa"/>
          </w:tcPr>
          <w:p w14:paraId="4B24D4B4" w14:textId="77777777" w:rsidR="00DF7229" w:rsidRPr="006156EA" w:rsidRDefault="00DF7229" w:rsidP="00DF7229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14:paraId="5F00CA57" w14:textId="77777777" w:rsidR="00DF7229" w:rsidRPr="006156EA" w:rsidRDefault="00DF7229" w:rsidP="00DF7229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3119F401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14:paraId="4BB2A4E0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tbl>
      <w:tblPr>
        <w:tblW w:w="972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500"/>
        <w:gridCol w:w="3119"/>
        <w:gridCol w:w="2693"/>
        <w:gridCol w:w="850"/>
      </w:tblGrid>
      <w:tr w:rsidR="008701CB" w:rsidRPr="008701CB" w14:paraId="486E12B7" w14:textId="77777777" w:rsidTr="008701CB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1F6C0F67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2500" w:type="dxa"/>
            <w:shd w:val="clear" w:color="auto" w:fill="00B0F0"/>
            <w:vAlign w:val="center"/>
          </w:tcPr>
          <w:p w14:paraId="0F9796B9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119" w:type="dxa"/>
            <w:shd w:val="clear" w:color="auto" w:fill="00B0F0"/>
            <w:vAlign w:val="center"/>
          </w:tcPr>
          <w:p w14:paraId="457DE271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Alur </w:t>
            </w: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693" w:type="dxa"/>
            <w:shd w:val="clear" w:color="auto" w:fill="00B0F0"/>
            <w:vAlign w:val="center"/>
          </w:tcPr>
          <w:p w14:paraId="0964DB7A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0" w:type="dxa"/>
            <w:shd w:val="clear" w:color="auto" w:fill="00B0F0"/>
            <w:vAlign w:val="center"/>
          </w:tcPr>
          <w:p w14:paraId="7D44834D" w14:textId="77777777" w:rsidR="000C2A03" w:rsidRPr="008701CB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8701CB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DF7229" w:rsidRPr="006156EA" w14:paraId="3DACFD86" w14:textId="77777777" w:rsidTr="00A332DE">
        <w:trPr>
          <w:trHeight w:val="240"/>
        </w:trPr>
        <w:tc>
          <w:tcPr>
            <w:tcW w:w="567" w:type="dxa"/>
          </w:tcPr>
          <w:p w14:paraId="41D0C621" w14:textId="00B49E9F" w:rsidR="00DF7229" w:rsidRPr="006156EA" w:rsidRDefault="00DF7229" w:rsidP="00DF7229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3</w:t>
            </w:r>
          </w:p>
        </w:tc>
        <w:tc>
          <w:tcPr>
            <w:tcW w:w="2500" w:type="dxa"/>
          </w:tcPr>
          <w:p w14:paraId="014DBD0E" w14:textId="04D60827" w:rsidR="00DF7229" w:rsidRPr="006156EA" w:rsidRDefault="00DF7229" w:rsidP="00DF7229">
            <w:pPr>
              <w:autoSpaceDE w:val="0"/>
              <w:autoSpaceDN w:val="0"/>
              <w:adjustRightInd w:val="0"/>
              <w:spacing w:before="120" w:after="120"/>
              <w:ind w:left="95" w:right="57"/>
              <w:rPr>
                <w:sz w:val="24"/>
                <w:szCs w:val="24"/>
              </w:rPr>
            </w:pP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bendera</w:t>
            </w:r>
            <w:proofErr w:type="spellEnd"/>
            <w:r w:rsidRPr="001B1E52">
              <w:rPr>
                <w:sz w:val="24"/>
                <w:szCs w:val="24"/>
              </w:rPr>
              <w:t xml:space="preserve"> Negara, </w:t>
            </w:r>
            <w:proofErr w:type="spellStart"/>
            <w:r w:rsidRPr="001B1E52">
              <w:rPr>
                <w:sz w:val="24"/>
                <w:szCs w:val="24"/>
              </w:rPr>
              <w:t>lagu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kebangsaan</w:t>
            </w:r>
            <w:proofErr w:type="spellEnd"/>
            <w:r w:rsidRPr="001B1E52">
              <w:rPr>
                <w:sz w:val="24"/>
                <w:szCs w:val="24"/>
              </w:rPr>
              <w:t xml:space="preserve"> Indonesia Raya dan </w:t>
            </w:r>
            <w:proofErr w:type="spellStart"/>
            <w:r w:rsidRPr="001B1E52">
              <w:rPr>
                <w:sz w:val="24"/>
                <w:szCs w:val="24"/>
              </w:rPr>
              <w:t>simbol-simbol</w:t>
            </w:r>
            <w:proofErr w:type="spellEnd"/>
            <w:r w:rsidRPr="001B1E52">
              <w:rPr>
                <w:sz w:val="24"/>
                <w:szCs w:val="24"/>
              </w:rPr>
              <w:t xml:space="preserve"> Pancasila.</w:t>
            </w:r>
          </w:p>
        </w:tc>
        <w:tc>
          <w:tcPr>
            <w:tcW w:w="3119" w:type="dxa"/>
          </w:tcPr>
          <w:p w14:paraId="19CAB9CB" w14:textId="29986470" w:rsidR="00DF7229" w:rsidRPr="00A332DE" w:rsidRDefault="00DF7229" w:rsidP="00DF7229">
            <w:pPr>
              <w:autoSpaceDE w:val="0"/>
              <w:autoSpaceDN w:val="0"/>
              <w:adjustRightInd w:val="0"/>
              <w:spacing w:before="120" w:after="120"/>
              <w:ind w:left="121" w:right="57"/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bendera</w:t>
            </w:r>
            <w:proofErr w:type="spellEnd"/>
            <w:r w:rsidRPr="001B1E52">
              <w:rPr>
                <w:sz w:val="24"/>
                <w:szCs w:val="24"/>
              </w:rPr>
              <w:t xml:space="preserve"> Negara, </w:t>
            </w:r>
            <w:proofErr w:type="spellStart"/>
            <w:r w:rsidRPr="001B1E52">
              <w:rPr>
                <w:sz w:val="24"/>
                <w:szCs w:val="24"/>
              </w:rPr>
              <w:t>lagu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kebangsaan</w:t>
            </w:r>
            <w:proofErr w:type="spellEnd"/>
            <w:r w:rsidRPr="001B1E52">
              <w:rPr>
                <w:sz w:val="24"/>
                <w:szCs w:val="24"/>
              </w:rPr>
              <w:t xml:space="preserve"> Indonesia Raya dan </w:t>
            </w:r>
            <w:proofErr w:type="spellStart"/>
            <w:r w:rsidRPr="001B1E52">
              <w:rPr>
                <w:sz w:val="24"/>
                <w:szCs w:val="24"/>
              </w:rPr>
              <w:t>simbol-simbol</w:t>
            </w:r>
            <w:proofErr w:type="spellEnd"/>
            <w:r w:rsidRPr="001B1E52">
              <w:rPr>
                <w:sz w:val="24"/>
                <w:szCs w:val="24"/>
              </w:rPr>
              <w:t xml:space="preserve"> Pancasila.</w:t>
            </w:r>
          </w:p>
        </w:tc>
        <w:tc>
          <w:tcPr>
            <w:tcW w:w="2693" w:type="dxa"/>
          </w:tcPr>
          <w:p w14:paraId="47DE061B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Bab 3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Indonesia </w:t>
            </w:r>
          </w:p>
          <w:p w14:paraId="2B9D227C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A.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Bendera</w:t>
            </w:r>
            <w:proofErr w:type="spellEnd"/>
            <w:r w:rsidRPr="001B1E52">
              <w:rPr>
                <w:sz w:val="24"/>
                <w:szCs w:val="24"/>
              </w:rPr>
              <w:t xml:space="preserve"> Indonesia </w:t>
            </w:r>
          </w:p>
          <w:p w14:paraId="4640BF5F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Lagu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Kebangsaan</w:t>
            </w:r>
            <w:proofErr w:type="spellEnd"/>
            <w:r w:rsidRPr="001B1E52">
              <w:rPr>
                <w:sz w:val="24"/>
                <w:szCs w:val="24"/>
              </w:rPr>
              <w:t xml:space="preserve"> Indonesia </w:t>
            </w:r>
          </w:p>
          <w:p w14:paraId="561015A8" w14:textId="3CFA6E90" w:rsidR="00DF7229" w:rsidRPr="00803B43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C.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Simbol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Lambang</w:t>
            </w:r>
            <w:proofErr w:type="spellEnd"/>
            <w:r w:rsidRPr="001B1E52">
              <w:rPr>
                <w:sz w:val="24"/>
                <w:szCs w:val="24"/>
              </w:rPr>
              <w:t xml:space="preserve"> Garuda Pancasila</w:t>
            </w:r>
          </w:p>
        </w:tc>
        <w:tc>
          <w:tcPr>
            <w:tcW w:w="850" w:type="dxa"/>
          </w:tcPr>
          <w:p w14:paraId="421BC04C" w14:textId="43FD8C6D" w:rsidR="00DF7229" w:rsidRPr="006156EA" w:rsidRDefault="00DF7229" w:rsidP="00DF7229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DF7229" w:rsidRPr="006156EA" w14:paraId="2B9EB245" w14:textId="77777777" w:rsidTr="00A332DE">
        <w:trPr>
          <w:trHeight w:val="240"/>
        </w:trPr>
        <w:tc>
          <w:tcPr>
            <w:tcW w:w="567" w:type="dxa"/>
          </w:tcPr>
          <w:p w14:paraId="3086D652" w14:textId="2C35E958" w:rsidR="00DF7229" w:rsidRPr="006156EA" w:rsidRDefault="00DF7229" w:rsidP="00DF7229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</w:p>
        </w:tc>
        <w:tc>
          <w:tcPr>
            <w:tcW w:w="2500" w:type="dxa"/>
          </w:tcPr>
          <w:p w14:paraId="3FD8DD0F" w14:textId="22037EA9" w:rsidR="00DF7229" w:rsidRPr="00DF0DB7" w:rsidRDefault="00DF7229" w:rsidP="00DF7229">
            <w:pPr>
              <w:autoSpaceDE w:val="0"/>
              <w:autoSpaceDN w:val="0"/>
              <w:adjustRightInd w:val="0"/>
              <w:spacing w:before="120" w:after="120"/>
              <w:ind w:left="95" w:right="57"/>
              <w:rPr>
                <w:sz w:val="24"/>
                <w:szCs w:val="24"/>
              </w:rPr>
            </w:pP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tempat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tinggal</w:t>
            </w:r>
            <w:proofErr w:type="spellEnd"/>
            <w:r w:rsidRPr="001B1E52">
              <w:rPr>
                <w:sz w:val="24"/>
                <w:szCs w:val="24"/>
              </w:rPr>
              <w:t xml:space="preserve">, </w:t>
            </w:r>
            <w:proofErr w:type="spellStart"/>
            <w:r w:rsidRPr="001B1E52">
              <w:rPr>
                <w:sz w:val="24"/>
                <w:szCs w:val="24"/>
              </w:rPr>
              <w:t>menerapkan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sikap</w:t>
            </w:r>
            <w:proofErr w:type="spellEnd"/>
            <w:r w:rsidRPr="001B1E52">
              <w:rPr>
                <w:sz w:val="24"/>
                <w:szCs w:val="24"/>
              </w:rPr>
              <w:t xml:space="preserve"> gotong royong,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sekolah</w:t>
            </w:r>
            <w:proofErr w:type="spellEnd"/>
            <w:r w:rsidRPr="001B1E52">
              <w:rPr>
                <w:sz w:val="24"/>
                <w:szCs w:val="24"/>
              </w:rPr>
              <w:t xml:space="preserve">, dan </w:t>
            </w:r>
            <w:proofErr w:type="spellStart"/>
            <w:r w:rsidRPr="001B1E52">
              <w:rPr>
                <w:sz w:val="24"/>
                <w:szCs w:val="24"/>
              </w:rPr>
              <w:t>peduli</w:t>
            </w:r>
            <w:proofErr w:type="spellEnd"/>
            <w:r w:rsidRPr="001B1E52">
              <w:rPr>
                <w:sz w:val="24"/>
                <w:szCs w:val="24"/>
              </w:rPr>
              <w:t xml:space="preserve"> pada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sekolah</w:t>
            </w:r>
            <w:proofErr w:type="spellEnd"/>
            <w:r w:rsidRPr="001B1E52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14:paraId="0B78F8A2" w14:textId="5651EF1C" w:rsidR="00DF7229" w:rsidRPr="000A397B" w:rsidRDefault="00DF7229" w:rsidP="00DF7229">
            <w:pPr>
              <w:autoSpaceDE w:val="0"/>
              <w:autoSpaceDN w:val="0"/>
              <w:adjustRightInd w:val="0"/>
              <w:spacing w:before="120" w:after="120"/>
              <w:ind w:left="121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tempat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tinggal</w:t>
            </w:r>
            <w:proofErr w:type="spellEnd"/>
            <w:r w:rsidRPr="001B1E52">
              <w:rPr>
                <w:sz w:val="24"/>
                <w:szCs w:val="24"/>
              </w:rPr>
              <w:t xml:space="preserve">, </w:t>
            </w:r>
            <w:proofErr w:type="spellStart"/>
            <w:r w:rsidRPr="001B1E52">
              <w:rPr>
                <w:sz w:val="24"/>
                <w:szCs w:val="24"/>
              </w:rPr>
              <w:t>menerapkan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sikap</w:t>
            </w:r>
            <w:proofErr w:type="spellEnd"/>
            <w:r w:rsidRPr="001B1E52">
              <w:rPr>
                <w:sz w:val="24"/>
                <w:szCs w:val="24"/>
              </w:rPr>
              <w:t xml:space="preserve"> gotong royong,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sekolah</w:t>
            </w:r>
            <w:proofErr w:type="spellEnd"/>
            <w:r w:rsidRPr="001B1E52">
              <w:rPr>
                <w:sz w:val="24"/>
                <w:szCs w:val="24"/>
              </w:rPr>
              <w:t xml:space="preserve">, dan </w:t>
            </w:r>
            <w:proofErr w:type="spellStart"/>
            <w:r w:rsidRPr="001B1E52">
              <w:rPr>
                <w:sz w:val="24"/>
                <w:szCs w:val="24"/>
              </w:rPr>
              <w:t>peduli</w:t>
            </w:r>
            <w:proofErr w:type="spellEnd"/>
            <w:r w:rsidRPr="001B1E52">
              <w:rPr>
                <w:sz w:val="24"/>
                <w:szCs w:val="24"/>
              </w:rPr>
              <w:t xml:space="preserve"> pada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sekolah</w:t>
            </w:r>
            <w:proofErr w:type="spellEnd"/>
            <w:r w:rsidRPr="001B1E52"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14:paraId="669FB648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Bab 4 Aku dan </w:t>
            </w:r>
            <w:proofErr w:type="spellStart"/>
            <w:r w:rsidRPr="001B1E52">
              <w:rPr>
                <w:bCs/>
                <w:sz w:val="24"/>
                <w:szCs w:val="24"/>
              </w:rPr>
              <w:t>Lingkunganku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</w:p>
          <w:p w14:paraId="1820CD3D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A. Aku </w:t>
            </w:r>
            <w:proofErr w:type="spellStart"/>
            <w:r w:rsidRPr="001B1E52">
              <w:rPr>
                <w:bCs/>
                <w:sz w:val="24"/>
                <w:szCs w:val="24"/>
              </w:rPr>
              <w:t>Mengenal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Lingkungan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Tempat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Tinggalku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</w:p>
          <w:p w14:paraId="3D6E51E9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B. Aku </w:t>
            </w:r>
            <w:proofErr w:type="spellStart"/>
            <w:r w:rsidRPr="001B1E52">
              <w:rPr>
                <w:bCs/>
                <w:sz w:val="24"/>
                <w:szCs w:val="24"/>
              </w:rPr>
              <w:t>Suka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Bergotong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Royong </w:t>
            </w:r>
          </w:p>
          <w:p w14:paraId="4C492CB0" w14:textId="77777777" w:rsidR="00DF7229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C. Aku </w:t>
            </w:r>
            <w:proofErr w:type="spellStart"/>
            <w:r w:rsidRPr="001B1E52">
              <w:rPr>
                <w:bCs/>
                <w:sz w:val="24"/>
                <w:szCs w:val="24"/>
              </w:rPr>
              <w:t>Mengenal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lastRenderedPageBreak/>
              <w:t>Lingkungan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Sekolah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</w:p>
          <w:p w14:paraId="59475F4A" w14:textId="2E443BFF" w:rsidR="00DF7229" w:rsidRPr="00803B43" w:rsidRDefault="00DF7229" w:rsidP="00DF722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D. Aku </w:t>
            </w:r>
            <w:proofErr w:type="spellStart"/>
            <w:r w:rsidRPr="001B1E52">
              <w:rPr>
                <w:bCs/>
                <w:sz w:val="24"/>
                <w:szCs w:val="24"/>
              </w:rPr>
              <w:t>Peduli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Pada </w:t>
            </w:r>
            <w:proofErr w:type="spellStart"/>
            <w:r w:rsidRPr="001B1E52">
              <w:rPr>
                <w:bCs/>
                <w:sz w:val="24"/>
                <w:szCs w:val="24"/>
              </w:rPr>
              <w:t>Lingkungan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850" w:type="dxa"/>
          </w:tcPr>
          <w:p w14:paraId="221F7380" w14:textId="539EB9A5" w:rsidR="00DF7229" w:rsidRPr="006156EA" w:rsidRDefault="00DF7229" w:rsidP="00DF7229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lastRenderedPageBreak/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DF7229" w:rsidRPr="006156EA" w14:paraId="46205829" w14:textId="77777777" w:rsidTr="00A332DE">
        <w:trPr>
          <w:trHeight w:val="240"/>
        </w:trPr>
        <w:tc>
          <w:tcPr>
            <w:tcW w:w="567" w:type="dxa"/>
          </w:tcPr>
          <w:p w14:paraId="4DA112B7" w14:textId="77777777" w:rsidR="00DF7229" w:rsidRPr="006156EA" w:rsidRDefault="00DF7229" w:rsidP="00DF7229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2500" w:type="dxa"/>
          </w:tcPr>
          <w:p w14:paraId="3757DC9C" w14:textId="77777777" w:rsidR="00DF7229" w:rsidRPr="006156EA" w:rsidRDefault="00DF7229" w:rsidP="00DF7229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40B71640" w14:textId="77777777" w:rsidR="00DF7229" w:rsidRPr="006156EA" w:rsidRDefault="00DF7229" w:rsidP="00DF7229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693" w:type="dxa"/>
          </w:tcPr>
          <w:p w14:paraId="4ADD7D53" w14:textId="77777777" w:rsidR="00DF7229" w:rsidRPr="006156EA" w:rsidRDefault="00DF7229" w:rsidP="00DF7229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14:paraId="2E1DBE75" w14:textId="77777777" w:rsidR="00DF7229" w:rsidRPr="006156EA" w:rsidRDefault="00DF7229" w:rsidP="00DF7229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61E2E593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14:paraId="588E1995" w14:textId="77777777" w:rsidR="00AD3226" w:rsidRPr="006156EA" w:rsidRDefault="00A85A91" w:rsidP="006156EA">
      <w:pPr>
        <w:spacing w:before="120" w:after="120"/>
        <w:rPr>
          <w:rFonts w:eastAsia="Calibri"/>
          <w:sz w:val="24"/>
          <w:szCs w:val="24"/>
        </w:rPr>
      </w:pPr>
      <w:proofErr w:type="spellStart"/>
      <w:r w:rsidRPr="006156EA">
        <w:rPr>
          <w:rFonts w:eastAsia="Calibri"/>
          <w:b/>
          <w:spacing w:val="1"/>
          <w:sz w:val="24"/>
          <w:szCs w:val="24"/>
        </w:rPr>
        <w:t>K</w:t>
      </w:r>
      <w:r w:rsidRPr="006156EA">
        <w:rPr>
          <w:rFonts w:eastAsia="Calibri"/>
          <w:b/>
          <w:spacing w:val="-1"/>
          <w:sz w:val="24"/>
          <w:szCs w:val="24"/>
        </w:rPr>
        <w:t>e</w:t>
      </w:r>
      <w:r w:rsidRPr="006156EA">
        <w:rPr>
          <w:rFonts w:eastAsia="Calibri"/>
          <w:b/>
          <w:sz w:val="24"/>
          <w:szCs w:val="24"/>
        </w:rPr>
        <w:t>te</w:t>
      </w:r>
      <w:r w:rsidRPr="006156EA">
        <w:rPr>
          <w:rFonts w:eastAsia="Calibri"/>
          <w:b/>
          <w:spacing w:val="1"/>
          <w:sz w:val="24"/>
          <w:szCs w:val="24"/>
        </w:rPr>
        <w:t>r</w:t>
      </w:r>
      <w:r w:rsidRPr="006156EA">
        <w:rPr>
          <w:rFonts w:eastAsia="Calibri"/>
          <w:b/>
          <w:spacing w:val="-1"/>
          <w:sz w:val="24"/>
          <w:szCs w:val="24"/>
        </w:rPr>
        <w:t>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r w:rsidRPr="006156EA">
        <w:rPr>
          <w:rFonts w:eastAsia="Calibri"/>
          <w:b/>
          <w:spacing w:val="-1"/>
          <w:sz w:val="24"/>
          <w:szCs w:val="24"/>
        </w:rPr>
        <w:t>ga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6156EA">
        <w:rPr>
          <w:rFonts w:eastAsia="Calibri"/>
          <w:b/>
          <w:sz w:val="24"/>
          <w:szCs w:val="24"/>
        </w:rPr>
        <w:t>:</w:t>
      </w:r>
    </w:p>
    <w:p w14:paraId="5E785985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1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isi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sa</w:t>
      </w:r>
      <w:r w:rsidRPr="006156EA">
        <w:rPr>
          <w:rFonts w:eastAsia="Calibri"/>
          <w:spacing w:val="3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z w:val="24"/>
          <w:szCs w:val="24"/>
        </w:rPr>
        <w:t>.</w:t>
      </w:r>
      <w:r w:rsidRPr="006156EA">
        <w:rPr>
          <w:rFonts w:eastAsia="Calibri"/>
          <w:spacing w:val="-4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1"/>
          <w:sz w:val="24"/>
          <w:szCs w:val="24"/>
        </w:rPr>
        <w:t>tk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emb</w:t>
      </w:r>
      <w:r w:rsidRPr="006156EA">
        <w:rPr>
          <w:rFonts w:eastAsia="Calibri"/>
          <w:spacing w:val="-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</w:t>
      </w:r>
      <w:r w:rsidRPr="006156EA">
        <w:rPr>
          <w:rFonts w:eastAsia="Calibri"/>
          <w:spacing w:val="-3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un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isa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lai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ri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im</w:t>
      </w:r>
      <w:r w:rsidRPr="006156EA">
        <w:rPr>
          <w:rFonts w:eastAsia="Calibri"/>
          <w:spacing w:val="-1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si</w:t>
      </w:r>
      <w:proofErr w:type="spellEnd"/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g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2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8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pacing w:val="1"/>
          <w:sz w:val="24"/>
          <w:szCs w:val="24"/>
        </w:rPr>
        <w:t>tu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l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sam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ai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og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f</w:t>
      </w:r>
      <w:proofErr w:type="spellEnd"/>
      <w:r w:rsidRPr="006156EA">
        <w:rPr>
          <w:rFonts w:eastAsia="Calibri"/>
          <w:sz w:val="24"/>
          <w:szCs w:val="24"/>
        </w:rPr>
        <w:t>.</w:t>
      </w:r>
    </w:p>
    <w:p w14:paraId="4A0F2ED7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2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y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al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em</w:t>
      </w:r>
      <w:r w:rsidRPr="006156EA">
        <w:rPr>
          <w:rFonts w:eastAsia="Calibri"/>
          <w:spacing w:val="2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z w:val="24"/>
          <w:szCs w:val="24"/>
        </w:rPr>
        <w:t>aja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vi</w:t>
      </w:r>
      <w:r w:rsidRPr="006156EA">
        <w:rPr>
          <w:rFonts w:eastAsia="Calibri"/>
          <w:spacing w:val="-1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9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rasa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ira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z w:val="24"/>
          <w:szCs w:val="24"/>
        </w:rPr>
        <w:t>lm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5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14:paraId="4384BAAF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3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ml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h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JP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1"/>
          <w:sz w:val="24"/>
          <w:szCs w:val="24"/>
        </w:rPr>
        <w:t>mp</w:t>
      </w:r>
      <w:r w:rsidRPr="006156EA">
        <w:rPr>
          <w:rFonts w:eastAsia="Calibri"/>
          <w:sz w:val="24"/>
          <w:szCs w:val="24"/>
        </w:rPr>
        <w:t>l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as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6"/>
          <w:sz w:val="24"/>
          <w:szCs w:val="24"/>
        </w:rPr>
        <w:t>r</w:t>
      </w:r>
      <w:r w:rsidRPr="006156EA">
        <w:rPr>
          <w:rFonts w:eastAsia="Calibri"/>
          <w:spacing w:val="-2"/>
          <w:sz w:val="24"/>
          <w:szCs w:val="24"/>
        </w:rPr>
        <w:t>i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ondisi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rt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lai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14:paraId="55FA977A" w14:textId="77777777" w:rsidR="00FE2977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4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versi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 xml:space="preserve">2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proofErr w:type="spellEnd"/>
      <w:r w:rsidRPr="006156EA">
        <w:rPr>
          <w:rFonts w:eastAsia="Calibri"/>
          <w:spacing w:val="-2"/>
          <w:sz w:val="24"/>
          <w:szCs w:val="24"/>
        </w:rPr>
        <w:t>/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9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alam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2"/>
          <w:sz w:val="24"/>
          <w:szCs w:val="24"/>
        </w:rPr>
        <w:t>t</w:t>
      </w:r>
      <w:proofErr w:type="spellEnd"/>
      <w:r w:rsidRPr="006156EA">
        <w:rPr>
          <w:rFonts w:eastAsia="Calibri"/>
          <w:sz w:val="24"/>
          <w:szCs w:val="24"/>
        </w:rPr>
        <w:t>.</w:t>
      </w:r>
    </w:p>
    <w:sectPr w:rsidR="00FE2977" w:rsidRPr="006156EA" w:rsidSect="008D723B">
      <w:footerReference w:type="default" r:id="rId8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B9C1C" w14:textId="77777777" w:rsidR="00195C0B" w:rsidRDefault="00195C0B" w:rsidP="00AD3226">
      <w:r>
        <w:separator/>
      </w:r>
    </w:p>
  </w:endnote>
  <w:endnote w:type="continuationSeparator" w:id="0">
    <w:p w14:paraId="01C574EF" w14:textId="77777777" w:rsidR="00195C0B" w:rsidRDefault="00195C0B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37902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BF859" w14:textId="77777777" w:rsidR="00195C0B" w:rsidRDefault="00195C0B" w:rsidP="00AD3226">
      <w:r>
        <w:separator/>
      </w:r>
    </w:p>
  </w:footnote>
  <w:footnote w:type="continuationSeparator" w:id="0">
    <w:p w14:paraId="7A7EECDE" w14:textId="77777777" w:rsidR="00195C0B" w:rsidRDefault="00195C0B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77F67"/>
    <w:multiLevelType w:val="hybridMultilevel"/>
    <w:tmpl w:val="4CDE57C2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" w15:restartNumberingAfterBreak="0">
    <w:nsid w:val="09110C70"/>
    <w:multiLevelType w:val="hybridMultilevel"/>
    <w:tmpl w:val="B9465C0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" w15:restartNumberingAfterBreak="0">
    <w:nsid w:val="17CC2ABB"/>
    <w:multiLevelType w:val="hybridMultilevel"/>
    <w:tmpl w:val="C69497CA"/>
    <w:lvl w:ilvl="0" w:tplc="229AF5FE">
      <w:start w:val="1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8" w:hanging="360"/>
      </w:pPr>
    </w:lvl>
    <w:lvl w:ilvl="2" w:tplc="0409001B" w:tentative="1">
      <w:start w:val="1"/>
      <w:numFmt w:val="lowerRoman"/>
      <w:lvlText w:val="%3."/>
      <w:lvlJc w:val="right"/>
      <w:pPr>
        <w:ind w:left="1888" w:hanging="180"/>
      </w:pPr>
    </w:lvl>
    <w:lvl w:ilvl="3" w:tplc="0409000F" w:tentative="1">
      <w:start w:val="1"/>
      <w:numFmt w:val="decimal"/>
      <w:lvlText w:val="%4."/>
      <w:lvlJc w:val="left"/>
      <w:pPr>
        <w:ind w:left="2608" w:hanging="360"/>
      </w:pPr>
    </w:lvl>
    <w:lvl w:ilvl="4" w:tplc="04090019" w:tentative="1">
      <w:start w:val="1"/>
      <w:numFmt w:val="lowerLetter"/>
      <w:lvlText w:val="%5."/>
      <w:lvlJc w:val="left"/>
      <w:pPr>
        <w:ind w:left="3328" w:hanging="360"/>
      </w:pPr>
    </w:lvl>
    <w:lvl w:ilvl="5" w:tplc="0409001B" w:tentative="1">
      <w:start w:val="1"/>
      <w:numFmt w:val="lowerRoman"/>
      <w:lvlText w:val="%6."/>
      <w:lvlJc w:val="right"/>
      <w:pPr>
        <w:ind w:left="4048" w:hanging="180"/>
      </w:pPr>
    </w:lvl>
    <w:lvl w:ilvl="6" w:tplc="0409000F" w:tentative="1">
      <w:start w:val="1"/>
      <w:numFmt w:val="decimal"/>
      <w:lvlText w:val="%7."/>
      <w:lvlJc w:val="left"/>
      <w:pPr>
        <w:ind w:left="4768" w:hanging="360"/>
      </w:pPr>
    </w:lvl>
    <w:lvl w:ilvl="7" w:tplc="04090019" w:tentative="1">
      <w:start w:val="1"/>
      <w:numFmt w:val="lowerLetter"/>
      <w:lvlText w:val="%8."/>
      <w:lvlJc w:val="left"/>
      <w:pPr>
        <w:ind w:left="5488" w:hanging="360"/>
      </w:pPr>
    </w:lvl>
    <w:lvl w:ilvl="8" w:tplc="0409001B" w:tentative="1">
      <w:start w:val="1"/>
      <w:numFmt w:val="lowerRoman"/>
      <w:lvlText w:val="%9."/>
      <w:lvlJc w:val="right"/>
      <w:pPr>
        <w:ind w:left="6208" w:hanging="180"/>
      </w:pPr>
    </w:lvl>
  </w:abstractNum>
  <w:abstractNum w:abstractNumId="3" w15:restartNumberingAfterBreak="0">
    <w:nsid w:val="19D83162"/>
    <w:multiLevelType w:val="hybridMultilevel"/>
    <w:tmpl w:val="40B8519C"/>
    <w:lvl w:ilvl="0" w:tplc="3828C27C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" w15:restartNumberingAfterBreak="0">
    <w:nsid w:val="1AA13DAA"/>
    <w:multiLevelType w:val="hybridMultilevel"/>
    <w:tmpl w:val="E2C2ECF4"/>
    <w:lvl w:ilvl="0" w:tplc="229AF5F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5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E62B3E"/>
    <w:multiLevelType w:val="hybridMultilevel"/>
    <w:tmpl w:val="E13A1126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7" w15:restartNumberingAfterBreak="0">
    <w:nsid w:val="227401C8"/>
    <w:multiLevelType w:val="hybridMultilevel"/>
    <w:tmpl w:val="3BCEDBF4"/>
    <w:lvl w:ilvl="0" w:tplc="CB921B1C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8" w15:restartNumberingAfterBreak="0">
    <w:nsid w:val="26AC4A5D"/>
    <w:multiLevelType w:val="hybridMultilevel"/>
    <w:tmpl w:val="24704380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9" w15:restartNumberingAfterBreak="0">
    <w:nsid w:val="317500EB"/>
    <w:multiLevelType w:val="hybridMultilevel"/>
    <w:tmpl w:val="848C5C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7482B"/>
    <w:multiLevelType w:val="hybridMultilevel"/>
    <w:tmpl w:val="A3B0016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1" w15:restartNumberingAfterBreak="0">
    <w:nsid w:val="4231213C"/>
    <w:multiLevelType w:val="hybridMultilevel"/>
    <w:tmpl w:val="027C902C"/>
    <w:lvl w:ilvl="0" w:tplc="50BC9FF8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2" w15:restartNumberingAfterBreak="0">
    <w:nsid w:val="59195AB3"/>
    <w:multiLevelType w:val="hybridMultilevel"/>
    <w:tmpl w:val="7BA62EDE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5BE06D7C"/>
    <w:multiLevelType w:val="hybridMultilevel"/>
    <w:tmpl w:val="3D8209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2772C8"/>
    <w:multiLevelType w:val="hybridMultilevel"/>
    <w:tmpl w:val="F3E648C4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C55256"/>
    <w:multiLevelType w:val="hybridMultilevel"/>
    <w:tmpl w:val="4C1890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51708"/>
    <w:multiLevelType w:val="hybridMultilevel"/>
    <w:tmpl w:val="0FA6A416"/>
    <w:lvl w:ilvl="0" w:tplc="48F68D84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9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66167F"/>
    <w:multiLevelType w:val="hybridMultilevel"/>
    <w:tmpl w:val="2DF2F9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0"/>
  </w:num>
  <w:num w:numId="4">
    <w:abstractNumId w:val="6"/>
  </w:num>
  <w:num w:numId="5">
    <w:abstractNumId w:val="20"/>
  </w:num>
  <w:num w:numId="6">
    <w:abstractNumId w:val="16"/>
  </w:num>
  <w:num w:numId="7">
    <w:abstractNumId w:val="13"/>
  </w:num>
  <w:num w:numId="8">
    <w:abstractNumId w:val="9"/>
  </w:num>
  <w:num w:numId="9">
    <w:abstractNumId w:val="2"/>
  </w:num>
  <w:num w:numId="10">
    <w:abstractNumId w:val="11"/>
  </w:num>
  <w:num w:numId="11">
    <w:abstractNumId w:val="18"/>
  </w:num>
  <w:num w:numId="12">
    <w:abstractNumId w:val="7"/>
  </w:num>
  <w:num w:numId="13">
    <w:abstractNumId w:val="3"/>
  </w:num>
  <w:num w:numId="14">
    <w:abstractNumId w:val="4"/>
  </w:num>
  <w:num w:numId="15">
    <w:abstractNumId w:val="10"/>
  </w:num>
  <w:num w:numId="16">
    <w:abstractNumId w:val="1"/>
  </w:num>
  <w:num w:numId="17">
    <w:abstractNumId w:val="8"/>
  </w:num>
  <w:num w:numId="18">
    <w:abstractNumId w:val="19"/>
  </w:num>
  <w:num w:numId="19">
    <w:abstractNumId w:val="5"/>
  </w:num>
  <w:num w:numId="20">
    <w:abstractNumId w:val="15"/>
  </w:num>
  <w:num w:numId="21">
    <w:abstractNumId w:val="1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3585C"/>
    <w:rsid w:val="000468D1"/>
    <w:rsid w:val="00056741"/>
    <w:rsid w:val="000743CD"/>
    <w:rsid w:val="000752B6"/>
    <w:rsid w:val="00076E7C"/>
    <w:rsid w:val="000921C5"/>
    <w:rsid w:val="000A397B"/>
    <w:rsid w:val="000C2A03"/>
    <w:rsid w:val="000C5AB6"/>
    <w:rsid w:val="000E386A"/>
    <w:rsid w:val="000F62AD"/>
    <w:rsid w:val="00102559"/>
    <w:rsid w:val="001121AB"/>
    <w:rsid w:val="00116EFE"/>
    <w:rsid w:val="00161B92"/>
    <w:rsid w:val="00170F9E"/>
    <w:rsid w:val="00184900"/>
    <w:rsid w:val="00195C0B"/>
    <w:rsid w:val="001A006A"/>
    <w:rsid w:val="001A4847"/>
    <w:rsid w:val="001B0E40"/>
    <w:rsid w:val="001C02A3"/>
    <w:rsid w:val="001D4344"/>
    <w:rsid w:val="001E4016"/>
    <w:rsid w:val="001E77E5"/>
    <w:rsid w:val="001F7EDB"/>
    <w:rsid w:val="00211B83"/>
    <w:rsid w:val="002135D5"/>
    <w:rsid w:val="00252321"/>
    <w:rsid w:val="00260356"/>
    <w:rsid w:val="00275058"/>
    <w:rsid w:val="00282D43"/>
    <w:rsid w:val="0029119D"/>
    <w:rsid w:val="00294ABE"/>
    <w:rsid w:val="00297091"/>
    <w:rsid w:val="002B1191"/>
    <w:rsid w:val="002E458F"/>
    <w:rsid w:val="002E7A15"/>
    <w:rsid w:val="00317A42"/>
    <w:rsid w:val="00370B95"/>
    <w:rsid w:val="00377E2E"/>
    <w:rsid w:val="003831C5"/>
    <w:rsid w:val="003A344C"/>
    <w:rsid w:val="003C6DB7"/>
    <w:rsid w:val="003C7C6C"/>
    <w:rsid w:val="003F091F"/>
    <w:rsid w:val="004018B7"/>
    <w:rsid w:val="00410AF5"/>
    <w:rsid w:val="004275C0"/>
    <w:rsid w:val="00432501"/>
    <w:rsid w:val="0047584A"/>
    <w:rsid w:val="00494CCD"/>
    <w:rsid w:val="00494FDE"/>
    <w:rsid w:val="004A14AD"/>
    <w:rsid w:val="004A6D32"/>
    <w:rsid w:val="004C3D1A"/>
    <w:rsid w:val="004D5EFC"/>
    <w:rsid w:val="0051312A"/>
    <w:rsid w:val="00526769"/>
    <w:rsid w:val="0055583F"/>
    <w:rsid w:val="005A012A"/>
    <w:rsid w:val="005B6F0E"/>
    <w:rsid w:val="005C144E"/>
    <w:rsid w:val="005C4722"/>
    <w:rsid w:val="005E2A2C"/>
    <w:rsid w:val="005E634C"/>
    <w:rsid w:val="005F0B56"/>
    <w:rsid w:val="005F56B4"/>
    <w:rsid w:val="005F6B43"/>
    <w:rsid w:val="00600B34"/>
    <w:rsid w:val="006156EA"/>
    <w:rsid w:val="00655A75"/>
    <w:rsid w:val="00680DE8"/>
    <w:rsid w:val="006A4E5F"/>
    <w:rsid w:val="006C40D0"/>
    <w:rsid w:val="006E4751"/>
    <w:rsid w:val="006F34D1"/>
    <w:rsid w:val="00703592"/>
    <w:rsid w:val="00706C42"/>
    <w:rsid w:val="0072364F"/>
    <w:rsid w:val="007328F3"/>
    <w:rsid w:val="007418DF"/>
    <w:rsid w:val="0075206A"/>
    <w:rsid w:val="00760D82"/>
    <w:rsid w:val="00770ED0"/>
    <w:rsid w:val="00777F52"/>
    <w:rsid w:val="00784209"/>
    <w:rsid w:val="0079502C"/>
    <w:rsid w:val="007977F6"/>
    <w:rsid w:val="007A7664"/>
    <w:rsid w:val="007A787E"/>
    <w:rsid w:val="007B0164"/>
    <w:rsid w:val="007B3D8B"/>
    <w:rsid w:val="007C3B0E"/>
    <w:rsid w:val="007D413D"/>
    <w:rsid w:val="007E7A8C"/>
    <w:rsid w:val="007F7215"/>
    <w:rsid w:val="00803B43"/>
    <w:rsid w:val="00804605"/>
    <w:rsid w:val="00805252"/>
    <w:rsid w:val="00830B31"/>
    <w:rsid w:val="00831C41"/>
    <w:rsid w:val="00836838"/>
    <w:rsid w:val="0086236A"/>
    <w:rsid w:val="00866666"/>
    <w:rsid w:val="008701CB"/>
    <w:rsid w:val="008706C5"/>
    <w:rsid w:val="00871A06"/>
    <w:rsid w:val="008C6EA2"/>
    <w:rsid w:val="008D3CA5"/>
    <w:rsid w:val="008D723B"/>
    <w:rsid w:val="008E73F1"/>
    <w:rsid w:val="0090081C"/>
    <w:rsid w:val="0093429D"/>
    <w:rsid w:val="00934F2A"/>
    <w:rsid w:val="00940983"/>
    <w:rsid w:val="00956AC9"/>
    <w:rsid w:val="0096237F"/>
    <w:rsid w:val="009932A9"/>
    <w:rsid w:val="009B04F7"/>
    <w:rsid w:val="009B16F8"/>
    <w:rsid w:val="009B64A4"/>
    <w:rsid w:val="009B7802"/>
    <w:rsid w:val="009C412D"/>
    <w:rsid w:val="009C7709"/>
    <w:rsid w:val="009D6DEE"/>
    <w:rsid w:val="009F13F3"/>
    <w:rsid w:val="009F386C"/>
    <w:rsid w:val="00A2305D"/>
    <w:rsid w:val="00A332DE"/>
    <w:rsid w:val="00A338E5"/>
    <w:rsid w:val="00A40526"/>
    <w:rsid w:val="00A424F9"/>
    <w:rsid w:val="00A42D02"/>
    <w:rsid w:val="00A42EB8"/>
    <w:rsid w:val="00A61004"/>
    <w:rsid w:val="00A85A91"/>
    <w:rsid w:val="00A9296D"/>
    <w:rsid w:val="00AA67A0"/>
    <w:rsid w:val="00AD3226"/>
    <w:rsid w:val="00AE1599"/>
    <w:rsid w:val="00AE4B03"/>
    <w:rsid w:val="00AE5AF6"/>
    <w:rsid w:val="00B11DBF"/>
    <w:rsid w:val="00B77C58"/>
    <w:rsid w:val="00BB28B6"/>
    <w:rsid w:val="00BB6D21"/>
    <w:rsid w:val="00BB7FB1"/>
    <w:rsid w:val="00BD24F4"/>
    <w:rsid w:val="00BF273E"/>
    <w:rsid w:val="00C00FDB"/>
    <w:rsid w:val="00C047F3"/>
    <w:rsid w:val="00C05213"/>
    <w:rsid w:val="00C33731"/>
    <w:rsid w:val="00C47F97"/>
    <w:rsid w:val="00C657F7"/>
    <w:rsid w:val="00C74C41"/>
    <w:rsid w:val="00C813F1"/>
    <w:rsid w:val="00C82572"/>
    <w:rsid w:val="00C865CB"/>
    <w:rsid w:val="00CA5C52"/>
    <w:rsid w:val="00CE3925"/>
    <w:rsid w:val="00CF4024"/>
    <w:rsid w:val="00D01875"/>
    <w:rsid w:val="00D15DF8"/>
    <w:rsid w:val="00D24483"/>
    <w:rsid w:val="00D33A88"/>
    <w:rsid w:val="00D34752"/>
    <w:rsid w:val="00D67F81"/>
    <w:rsid w:val="00D74751"/>
    <w:rsid w:val="00D85034"/>
    <w:rsid w:val="00D87D26"/>
    <w:rsid w:val="00D960BE"/>
    <w:rsid w:val="00DF263C"/>
    <w:rsid w:val="00DF7229"/>
    <w:rsid w:val="00E04C8F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82145"/>
    <w:rsid w:val="00EC43FD"/>
    <w:rsid w:val="00EF12A9"/>
    <w:rsid w:val="00EF4A27"/>
    <w:rsid w:val="00F13612"/>
    <w:rsid w:val="00F675F2"/>
    <w:rsid w:val="00F72407"/>
    <w:rsid w:val="00F912D7"/>
    <w:rsid w:val="00F94942"/>
    <w:rsid w:val="00FA67DA"/>
    <w:rsid w:val="00FB2622"/>
    <w:rsid w:val="00FC74B2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17ED5"/>
  <w15:docId w15:val="{CE6E57E0-FB1F-4950-8C9C-A02DEE951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A61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4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F08E9-40DB-4D42-A533-386E0262E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1056</TotalTime>
  <Pages>3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148</cp:revision>
  <dcterms:created xsi:type="dcterms:W3CDTF">2022-12-24T02:37:00Z</dcterms:created>
  <dcterms:modified xsi:type="dcterms:W3CDTF">2025-03-08T02:04:00Z</dcterms:modified>
</cp:coreProperties>
</file>