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032" w:rsidRPr="00674F5D" w:rsidRDefault="00AB1032" w:rsidP="00AB1032">
      <w:pPr>
        <w:spacing w:before="60" w:after="60"/>
        <w:jc w:val="center"/>
        <w:rPr>
          <w:rFonts w:asciiTheme="majorBidi" w:hAnsiTheme="majorBidi" w:cstheme="majorBidi"/>
          <w:b/>
          <w:bCs/>
          <w:highlight w:val="yellow"/>
        </w:rPr>
      </w:pPr>
      <w:r w:rsidRPr="00674F5D">
        <w:rPr>
          <w:rFonts w:asciiTheme="majorBidi" w:hAnsiTheme="majorBidi" w:cstheme="majorBidi"/>
          <w:b/>
          <w:bCs/>
          <w:highlight w:val="yellow"/>
        </w:rPr>
        <w:t>ALUR DAN TUJUAN PEMBELAJARAN</w:t>
      </w:r>
    </w:p>
    <w:p w:rsidR="00AB1032" w:rsidRPr="004422AB" w:rsidRDefault="00AB1032" w:rsidP="00AB1032">
      <w:pPr>
        <w:jc w:val="center"/>
        <w:rPr>
          <w:rFonts w:asciiTheme="majorBidi" w:hAnsiTheme="majorBidi" w:cstheme="majorBidi"/>
          <w:b/>
          <w:bCs/>
        </w:rPr>
      </w:pPr>
      <w:r>
        <w:rPr>
          <w:rFonts w:asciiTheme="majorBidi" w:hAnsiTheme="majorBidi" w:cstheme="majorBidi"/>
          <w:b/>
          <w:bCs/>
          <w:highlight w:val="yellow"/>
        </w:rPr>
        <w:t xml:space="preserve">MATA PELAJARAN SENI MUSIK  </w:t>
      </w:r>
      <w:r w:rsidRPr="00674F5D">
        <w:rPr>
          <w:rFonts w:asciiTheme="majorBidi" w:hAnsiTheme="majorBidi" w:cstheme="majorBidi"/>
          <w:b/>
          <w:bCs/>
          <w:highlight w:val="yellow"/>
        </w:rPr>
        <w:t>FASE E KELAS 10</w:t>
      </w:r>
    </w:p>
    <w:p w:rsidR="00AB1032" w:rsidRDefault="00AB1032" w:rsidP="00AB1032">
      <w:pPr>
        <w:jc w:val="center"/>
        <w:rPr>
          <w:rFonts w:asciiTheme="majorBidi" w:hAnsiTheme="majorBidi" w:cstheme="majorBidi"/>
          <w:b/>
          <w:bCs/>
        </w:rPr>
      </w:pPr>
    </w:p>
    <w:p w:rsidR="002F2D11" w:rsidRPr="00EE3A10" w:rsidRDefault="00C06439" w:rsidP="00B30B62">
      <w:pPr>
        <w:spacing w:before="60" w:after="60"/>
        <w:ind w:right="-29"/>
        <w:rPr>
          <w:rFonts w:asciiTheme="majorBidi" w:eastAsia="Calibri" w:hAnsiTheme="majorBidi" w:cstheme="majorBidi"/>
          <w:b/>
          <w:bCs/>
          <w:w w:val="101"/>
          <w:sz w:val="24"/>
          <w:szCs w:val="24"/>
        </w:rPr>
      </w:pPr>
      <w:r w:rsidRPr="00EE3A10">
        <w:rPr>
          <w:rFonts w:asciiTheme="majorBidi" w:eastAsia="Calibri" w:hAnsiTheme="majorBidi" w:cstheme="majorBidi"/>
          <w:b/>
          <w:bCs/>
          <w:w w:val="101"/>
          <w:sz w:val="24"/>
          <w:szCs w:val="24"/>
        </w:rPr>
        <w:t>CAPAIAN PEMBELAJARAN FASE E (KELAS X)</w:t>
      </w:r>
    </w:p>
    <w:p w:rsidR="00B30B62" w:rsidRPr="00D9369D" w:rsidRDefault="00B30B62" w:rsidP="00B30B62">
      <w:pPr>
        <w:spacing w:before="60" w:after="60"/>
        <w:jc w:val="both"/>
        <w:rPr>
          <w:rFonts w:eastAsia="Bookman Old Style"/>
          <w:sz w:val="24"/>
          <w:szCs w:val="24"/>
        </w:rPr>
      </w:pPr>
      <w:r w:rsidRPr="00D9369D">
        <w:rPr>
          <w:rFonts w:eastAsia="Bookman Old Style"/>
          <w:sz w:val="24"/>
          <w:szCs w:val="24"/>
        </w:rPr>
        <w:t>Pada akhir Fase E, peserta didik mampu menyimak dengan baik dan cermat, melibatkan diri secara aktif dalam pengalaman atas bunyi musik. Peserta didik dapat mengkaji, memberi kesan, dan merekam beragam praktik bermusik baik sendiri maupun bersama-sama baik sebagai dokumentasi maupun alat komunikasi secara umum serta menyadari hubungannya dengan konteks dan praktik- praktik lain (di luar musik) yang lebih luas untuk perbaikan hidup baik diri sendiri, sesama, lingkungan dan alam semesta. Peserta didik mampu menjalani kebiasaan praktik musik yang baik dan rutin dalam melakukan praktik musik mulai persiapan, penyajian, maupun setelah melakukan praktik musik dengan kesadaran untuk perkembangan, perbaikan, kelancaran serta keluwesan dalam melakukan praktik musik. Peserta didik mampu memilih, memainkan, menghasilkan, menganalisis, merefleksi karya-karya musik secara aktif, kreatif, artistik, dan musikal secara bebas dan bertanggung jawab, serta sensitif terhadap fenomena kehidupan manusia serta terus mengusahakan mendapatkan pengalaman dan kesan baik dan berharga bagi perbaikan dan kemajuan diri sendiri secara utuh dan bagi kemajuan bersama.</w:t>
      </w:r>
    </w:p>
    <w:p w:rsidR="00B30B62" w:rsidRPr="00D9369D" w:rsidRDefault="00B30B62" w:rsidP="00B30B62">
      <w:pPr>
        <w:spacing w:before="60" w:after="60"/>
        <w:jc w:val="both"/>
        <w:rPr>
          <w:rFonts w:eastAsia="Bookman Old Style"/>
          <w:sz w:val="24"/>
          <w:szCs w:val="24"/>
        </w:rPr>
      </w:pPr>
      <w:r w:rsidRPr="00D9369D">
        <w:rPr>
          <w:rFonts w:eastAsia="Bookman Old Style"/>
          <w:sz w:val="24"/>
          <w:szCs w:val="24"/>
        </w:rPr>
        <w:t>Capaian Pembelajaran setiap elemen adalah sebagai berikut.</w:t>
      </w:r>
    </w:p>
    <w:tbl>
      <w:tblPr>
        <w:tblW w:w="14570" w:type="dxa"/>
        <w:tblInd w:w="10" w:type="dxa"/>
        <w:tblLayout w:type="fixed"/>
        <w:tblCellMar>
          <w:left w:w="0" w:type="dxa"/>
          <w:right w:w="0" w:type="dxa"/>
        </w:tblCellMar>
        <w:tblLook w:val="01E0"/>
      </w:tblPr>
      <w:tblGrid>
        <w:gridCol w:w="2551"/>
        <w:gridCol w:w="12019"/>
      </w:tblGrid>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jc w:val="center"/>
              <w:rPr>
                <w:rFonts w:eastAsia="Bookman Old Style"/>
                <w:b/>
                <w:bCs/>
                <w:sz w:val="24"/>
                <w:szCs w:val="24"/>
              </w:rPr>
            </w:pPr>
            <w:r w:rsidRPr="00D9369D">
              <w:rPr>
                <w:rFonts w:eastAsia="Bookman Old Style"/>
                <w:b/>
                <w:bCs/>
                <w:sz w:val="24"/>
                <w:szCs w:val="24"/>
              </w:rPr>
              <w:t>Elemen</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Peserta didik menggunakan dan</w:t>
            </w:r>
            <w:r>
              <w:rPr>
                <w:rFonts w:eastAsia="Bookman Old Style"/>
                <w:sz w:val="24"/>
                <w:szCs w:val="24"/>
              </w:rPr>
              <w:t xml:space="preserve"> </w:t>
            </w:r>
            <w:r w:rsidRPr="00D9369D">
              <w:rPr>
                <w:rFonts w:eastAsia="Bookman Old Style"/>
                <w:sz w:val="24"/>
                <w:szCs w:val="24"/>
              </w:rPr>
              <w:t xml:space="preserve">mengembangkan unsur-unsur bunyi musik berupa nada, irama, melodi, harmoni, timbre, tempo, dan dinamika menggunakan instrumen atau teknologi yang tersedia. Peserta didik menganalisis musik dari berbagai genre, </w:t>
            </w:r>
            <w:r w:rsidRPr="00D9369D">
              <w:rPr>
                <w:rFonts w:eastAsia="Bookman Old Style"/>
                <w:i/>
                <w:sz w:val="24"/>
                <w:szCs w:val="24"/>
              </w:rPr>
              <w:t>style</w:t>
            </w:r>
            <w:r w:rsidRPr="00D9369D">
              <w:rPr>
                <w:rFonts w:eastAsia="Bookman Old Style"/>
                <w:sz w:val="24"/>
                <w:szCs w:val="24"/>
              </w:rPr>
              <w:t>, konteks budaya, era, dan instrumen yang digunakan.</w:t>
            </w:r>
          </w:p>
        </w:tc>
      </w:tr>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lang w:val="id-ID"/>
              </w:rPr>
            </w:pPr>
            <w:r w:rsidRPr="00D9369D">
              <w:rPr>
                <w:rFonts w:eastAsia="Bookman Old Style"/>
                <w:sz w:val="24"/>
                <w:szCs w:val="24"/>
              </w:rPr>
              <w:t>Peserta didik memberikan umpan balik atas hasil analisis mengenai</w:t>
            </w:r>
            <w:r w:rsidRPr="00D9369D">
              <w:rPr>
                <w:rFonts w:eastAsia="Bookman Old Style"/>
                <w:sz w:val="24"/>
                <w:szCs w:val="24"/>
                <w:lang w:val="id-ID"/>
              </w:rPr>
              <w:t xml:space="preserve"> </w:t>
            </w:r>
            <w:r w:rsidRPr="00D9369D">
              <w:rPr>
                <w:rFonts w:eastAsia="Bookman Old Style"/>
                <w:sz w:val="24"/>
                <w:szCs w:val="24"/>
              </w:rPr>
              <w:t>karya, kemampuan bermusik dirinya atau orang lain, genre/</w:t>
            </w:r>
            <w:r w:rsidRPr="00D9369D">
              <w:rPr>
                <w:rFonts w:eastAsia="Bookman Old Style"/>
                <w:i/>
                <w:sz w:val="24"/>
                <w:szCs w:val="24"/>
              </w:rPr>
              <w:t>style</w:t>
            </w:r>
            <w:r w:rsidRPr="00D9369D">
              <w:rPr>
                <w:rFonts w:eastAsia="Bookman Old Style"/>
                <w:sz w:val="24"/>
                <w:szCs w:val="24"/>
              </w:rPr>
              <w:t>, atau teknik yang digunakan sebuah karya dengan menggunakan istilah musik yang tepat.</w:t>
            </w:r>
          </w:p>
        </w:tc>
      </w:tr>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Peserta didik menjalani kebiasaan baik dan rutin dalam berpraktik musik sejak dari persiapan, saat, maupun usai berpraktik musik dengan penuh kesadaran untuk perkembangan dan perbaikan kelancaran serta keluwesan bermusik. Peserta didik menyajikan musik modern Indonesia dengan penuh ekspresi, mendokumentasikan proses bermain atau menciptakan bunyi musik dan menggunakan dokumentasi tersebut untuk merancang tindak lanjut.</w:t>
            </w:r>
          </w:p>
        </w:tc>
      </w:tr>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Peserta didik mampu</w:t>
            </w:r>
            <w:r>
              <w:rPr>
                <w:rFonts w:eastAsia="Bookman Old Style"/>
                <w:sz w:val="24"/>
                <w:szCs w:val="24"/>
              </w:rPr>
              <w:t xml:space="preserve"> </w:t>
            </w:r>
            <w:r w:rsidRPr="00D9369D">
              <w:rPr>
                <w:rFonts w:eastAsia="Bookman Old Style"/>
                <w:sz w:val="24"/>
                <w:szCs w:val="24"/>
              </w:rPr>
              <w:t>menghasilkan karya musik yang otentik dalam sebuah sajian musik baik individu maupun secara bersama-sama dengan kepekaan akan unsur-unsur bunyi musik baik intrinsik maupun ekstrinsik dengan jenis dan beragam bentuk yang sederhana, dan keragaman konteks.</w:t>
            </w:r>
          </w:p>
        </w:tc>
      </w:tr>
      <w:tr w:rsidR="00B30B62" w:rsidRPr="00D9369D" w:rsidTr="00B30B62">
        <w:trPr>
          <w:trHeight w:val="240"/>
        </w:trPr>
        <w:tc>
          <w:tcPr>
            <w:tcW w:w="2551"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12019" w:type="dxa"/>
            <w:tcBorders>
              <w:top w:val="single" w:sz="8" w:space="0" w:color="000000"/>
              <w:left w:val="single" w:sz="8" w:space="0" w:color="000000"/>
              <w:bottom w:val="single" w:sz="8" w:space="0" w:color="000000"/>
              <w:right w:val="single" w:sz="8" w:space="0" w:color="000000"/>
            </w:tcBorders>
          </w:tcPr>
          <w:p w:rsidR="00B30B62" w:rsidRPr="00D9369D" w:rsidRDefault="00B30B62" w:rsidP="00F46BC3">
            <w:pPr>
              <w:spacing w:before="60" w:after="60"/>
              <w:ind w:left="106" w:right="56"/>
              <w:rPr>
                <w:rFonts w:eastAsia="Bookman Old Style"/>
                <w:sz w:val="24"/>
                <w:szCs w:val="24"/>
              </w:rPr>
            </w:pPr>
            <w:r w:rsidRPr="00D9369D">
              <w:rPr>
                <w:rFonts w:eastAsia="Bookman Old Style"/>
                <w:sz w:val="24"/>
                <w:szCs w:val="24"/>
              </w:rPr>
              <w:t>Peserta didik menjalani kebiasaan</w:t>
            </w:r>
            <w:r>
              <w:rPr>
                <w:rFonts w:eastAsia="Bookman Old Style"/>
                <w:sz w:val="24"/>
                <w:szCs w:val="24"/>
              </w:rPr>
              <w:t xml:space="preserve"> </w:t>
            </w:r>
            <w:r w:rsidRPr="00D9369D">
              <w:rPr>
                <w:rFonts w:eastAsia="Bookman Old Style"/>
                <w:sz w:val="24"/>
                <w:szCs w:val="24"/>
              </w:rPr>
              <w:t xml:space="preserve">baik dan rutin dalam berpraktik musik serta aktif dalam kegiatan- kegiatan bermusik lewat bernyanyi, memainkan media bunyi musik dan memperluas wilayah praktik musiknya dengan praktik-praktik lain di luar musik serta terus berusaha mendapatkan pengalaman dan kesan baik dan berharga bagi perbaikan dan kemajuan diri sendiri secara utuh dan bersama. Peserta didik mampu mengembangkan diri dan bersama menjadi pribadi yang semakin </w:t>
            </w:r>
            <w:r w:rsidRPr="00D9369D">
              <w:rPr>
                <w:rFonts w:eastAsia="Bookman Old Style"/>
                <w:sz w:val="24"/>
                <w:szCs w:val="24"/>
              </w:rPr>
              <w:lastRenderedPageBreak/>
              <w:t>peka dan berkarakter baik bagi diri sendiri, sesama, dan lingkungan.</w:t>
            </w:r>
          </w:p>
        </w:tc>
      </w:tr>
    </w:tbl>
    <w:p w:rsidR="002F2D11" w:rsidRPr="0043166E" w:rsidRDefault="002F2D11" w:rsidP="00F56D59">
      <w:pPr>
        <w:spacing w:before="60" w:after="60"/>
        <w:rPr>
          <w:rFonts w:asciiTheme="majorBidi" w:hAnsiTheme="majorBidi" w:cstheme="majorBidi"/>
          <w:sz w:val="24"/>
          <w:szCs w:val="24"/>
        </w:rPr>
      </w:pPr>
    </w:p>
    <w:tbl>
      <w:tblPr>
        <w:tblW w:w="14570" w:type="dxa"/>
        <w:tblLayout w:type="fixed"/>
        <w:tblCellMar>
          <w:left w:w="0" w:type="dxa"/>
          <w:right w:w="0" w:type="dxa"/>
        </w:tblCellMar>
        <w:tblLook w:val="01E0"/>
      </w:tblPr>
      <w:tblGrid>
        <w:gridCol w:w="2703"/>
        <w:gridCol w:w="1701"/>
        <w:gridCol w:w="1417"/>
        <w:gridCol w:w="1484"/>
        <w:gridCol w:w="1879"/>
        <w:gridCol w:w="511"/>
        <w:gridCol w:w="1557"/>
        <w:gridCol w:w="1417"/>
        <w:gridCol w:w="1901"/>
      </w:tblGrid>
      <w:tr w:rsidR="00410B8E" w:rsidRPr="0043166E" w:rsidTr="00EE3A10">
        <w:trPr>
          <w:trHeight w:val="240"/>
        </w:trPr>
        <w:tc>
          <w:tcPr>
            <w:tcW w:w="2703"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Tujuan Pembelajaran</w:t>
            </w:r>
          </w:p>
        </w:tc>
        <w:tc>
          <w:tcPr>
            <w:tcW w:w="1701"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Elemen</w:t>
            </w:r>
          </w:p>
        </w:tc>
        <w:tc>
          <w:tcPr>
            <w:tcW w:w="1417"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Target</w:t>
            </w:r>
            <w:r>
              <w:rPr>
                <w:rFonts w:asciiTheme="majorBidi" w:eastAsia="Calibri" w:hAnsiTheme="majorBidi" w:cstheme="majorBidi"/>
                <w:b/>
                <w:spacing w:val="1"/>
                <w:sz w:val="24"/>
                <w:szCs w:val="24"/>
              </w:rPr>
              <w:t xml:space="preserve"> </w:t>
            </w:r>
            <w:r w:rsidRPr="0043166E">
              <w:rPr>
                <w:rFonts w:asciiTheme="majorBidi" w:eastAsia="Calibri" w:hAnsiTheme="majorBidi" w:cstheme="majorBidi"/>
                <w:b/>
                <w:spacing w:val="1"/>
                <w:sz w:val="24"/>
                <w:szCs w:val="24"/>
              </w:rPr>
              <w:t>Keterampilan</w:t>
            </w:r>
          </w:p>
        </w:tc>
        <w:tc>
          <w:tcPr>
            <w:tcW w:w="1484"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Topik Inti</w:t>
            </w:r>
          </w:p>
        </w:tc>
        <w:tc>
          <w:tcPr>
            <w:tcW w:w="1879"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Penjelasan Singkat</w:t>
            </w:r>
          </w:p>
        </w:tc>
        <w:tc>
          <w:tcPr>
            <w:tcW w:w="511"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891BAA">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JP</w:t>
            </w:r>
          </w:p>
        </w:tc>
        <w:tc>
          <w:tcPr>
            <w:tcW w:w="1557"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Kata Kunci</w:t>
            </w:r>
          </w:p>
        </w:tc>
        <w:tc>
          <w:tcPr>
            <w:tcW w:w="1417"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Profil Pelajar</w:t>
            </w:r>
            <w:r>
              <w:rPr>
                <w:rFonts w:asciiTheme="majorBidi" w:eastAsia="Calibri" w:hAnsiTheme="majorBidi" w:cstheme="majorBidi"/>
                <w:b/>
                <w:spacing w:val="1"/>
                <w:sz w:val="24"/>
                <w:szCs w:val="24"/>
              </w:rPr>
              <w:t xml:space="preserve"> </w:t>
            </w:r>
            <w:r w:rsidRPr="0043166E">
              <w:rPr>
                <w:rFonts w:asciiTheme="majorBidi" w:eastAsia="Calibri" w:hAnsiTheme="majorBidi" w:cstheme="majorBidi"/>
                <w:b/>
                <w:spacing w:val="1"/>
                <w:sz w:val="24"/>
                <w:szCs w:val="24"/>
              </w:rPr>
              <w:t>Pancasila</w:t>
            </w:r>
          </w:p>
        </w:tc>
        <w:tc>
          <w:tcPr>
            <w:tcW w:w="1901" w:type="dxa"/>
            <w:tcBorders>
              <w:top w:val="single" w:sz="7" w:space="0" w:color="000000"/>
              <w:left w:val="single" w:sz="7" w:space="0" w:color="000000"/>
              <w:bottom w:val="single" w:sz="7" w:space="0" w:color="000000"/>
              <w:right w:val="single" w:sz="7" w:space="0" w:color="000000"/>
            </w:tcBorders>
            <w:vAlign w:val="center"/>
          </w:tcPr>
          <w:p w:rsidR="00410B8E" w:rsidRPr="0043166E" w:rsidRDefault="00410B8E" w:rsidP="00F56D59">
            <w:pPr>
              <w:spacing w:before="60" w:after="60"/>
              <w:ind w:left="57" w:right="57"/>
              <w:jc w:val="center"/>
              <w:rPr>
                <w:rFonts w:asciiTheme="majorBidi" w:eastAsia="Calibri" w:hAnsiTheme="majorBidi" w:cstheme="majorBidi"/>
                <w:b/>
                <w:spacing w:val="1"/>
                <w:sz w:val="24"/>
                <w:szCs w:val="24"/>
              </w:rPr>
            </w:pPr>
            <w:r w:rsidRPr="0043166E">
              <w:rPr>
                <w:rFonts w:asciiTheme="majorBidi" w:eastAsia="Calibri" w:hAnsiTheme="majorBidi" w:cstheme="majorBidi"/>
                <w:b/>
                <w:spacing w:val="1"/>
                <w:sz w:val="24"/>
                <w:szCs w:val="24"/>
              </w:rPr>
              <w:t>Glosarium</w:t>
            </w:r>
          </w:p>
        </w:tc>
      </w:tr>
      <w:tr w:rsidR="00410B8E" w:rsidRPr="0043166E" w:rsidTr="00EE3A10">
        <w:trPr>
          <w:trHeight w:val="240"/>
        </w:trPr>
        <w:tc>
          <w:tcPr>
            <w:tcW w:w="2703" w:type="dxa"/>
            <w:tcBorders>
              <w:top w:val="single" w:sz="7" w:space="0" w:color="000000"/>
              <w:left w:val="single" w:sz="7" w:space="0" w:color="000000"/>
              <w:bottom w:val="single" w:sz="7" w:space="0" w:color="000000"/>
              <w:right w:val="single" w:sz="7" w:space="0" w:color="000000"/>
            </w:tcBorders>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1</w:t>
            </w:r>
            <w:r>
              <w:rPr>
                <w:rFonts w:asciiTheme="majorBidi" w:eastAsia="Calibri" w:hAnsiTheme="majorBidi" w:cstheme="majorBidi"/>
                <w:b/>
                <w:w w:val="101"/>
                <w:sz w:val="24"/>
                <w:szCs w:val="24"/>
              </w:rPr>
              <w:tab/>
            </w: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meny</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yika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1"/>
                <w:sz w:val="24"/>
                <w:szCs w:val="24"/>
              </w:rPr>
              <w:t>N</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ra </w:t>
            </w:r>
            <w:r w:rsidRPr="0043166E">
              <w:rPr>
                <w:rFonts w:asciiTheme="majorBidi" w:eastAsia="Calibri" w:hAnsiTheme="majorBidi" w:cstheme="majorBidi"/>
                <w:sz w:val="24"/>
                <w:szCs w:val="24"/>
              </w:rPr>
              <w:t>ber</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elomp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k</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i/>
                <w:spacing w:val="-1"/>
                <w:w w:val="101"/>
                <w:sz w:val="24"/>
                <w:szCs w:val="24"/>
              </w:rPr>
              <w:t>(</w:t>
            </w:r>
            <w:r w:rsidRPr="0043166E">
              <w:rPr>
                <w:rFonts w:asciiTheme="majorBidi" w:eastAsia="Calibri" w:hAnsiTheme="majorBidi" w:cstheme="majorBidi"/>
                <w:i/>
                <w:spacing w:val="2"/>
                <w:w w:val="101"/>
                <w:sz w:val="24"/>
                <w:szCs w:val="24"/>
              </w:rPr>
              <w:t>un</w:t>
            </w:r>
            <w:r w:rsidRPr="0043166E">
              <w:rPr>
                <w:rFonts w:asciiTheme="majorBidi" w:eastAsia="Calibri" w:hAnsiTheme="majorBidi" w:cstheme="majorBidi"/>
                <w:i/>
                <w:spacing w:val="-1"/>
                <w:w w:val="101"/>
                <w:sz w:val="24"/>
                <w:szCs w:val="24"/>
              </w:rPr>
              <w:t>i</w:t>
            </w:r>
            <w:r w:rsidRPr="0043166E">
              <w:rPr>
                <w:rFonts w:asciiTheme="majorBidi" w:eastAsia="Calibri" w:hAnsiTheme="majorBidi" w:cstheme="majorBidi"/>
                <w:i/>
                <w:spacing w:val="2"/>
                <w:w w:val="101"/>
                <w:sz w:val="24"/>
                <w:szCs w:val="24"/>
              </w:rPr>
              <w:t>son</w:t>
            </w:r>
            <w:r w:rsidRPr="0043166E">
              <w:rPr>
                <w:rFonts w:asciiTheme="majorBidi" w:eastAsia="Calibri" w:hAnsiTheme="majorBidi" w:cstheme="majorBidi"/>
                <w:i/>
                <w:w w:val="101"/>
                <w:sz w:val="24"/>
                <w:szCs w:val="24"/>
              </w:rPr>
              <w:t xml:space="preserve">)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upun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end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ri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w:t>
            </w:r>
            <w:r w:rsidRPr="0043166E">
              <w:rPr>
                <w:rFonts w:asciiTheme="majorBidi" w:eastAsia="Calibri" w:hAnsiTheme="majorBidi" w:cstheme="majorBidi"/>
                <w:i/>
                <w:spacing w:val="2"/>
                <w:sz w:val="24"/>
                <w:szCs w:val="24"/>
              </w:rPr>
              <w:t>so</w:t>
            </w:r>
            <w:r w:rsidRPr="0043166E">
              <w:rPr>
                <w:rFonts w:asciiTheme="majorBidi" w:eastAsia="Calibri" w:hAnsiTheme="majorBidi" w:cstheme="majorBidi"/>
                <w:i/>
                <w:spacing w:val="-1"/>
                <w:sz w:val="24"/>
                <w:szCs w:val="24"/>
              </w:rPr>
              <w:t>l</w:t>
            </w:r>
            <w:r w:rsidRPr="0043166E">
              <w:rPr>
                <w:rFonts w:asciiTheme="majorBidi" w:eastAsia="Calibri" w:hAnsiTheme="majorBidi" w:cstheme="majorBidi"/>
                <w:i/>
                <w:sz w:val="24"/>
                <w:szCs w:val="24"/>
              </w:rPr>
              <w:t>o</w:t>
            </w:r>
            <w:r w:rsidRPr="0043166E">
              <w:rPr>
                <w:rFonts w:asciiTheme="majorBidi" w:eastAsia="Calibri" w:hAnsiTheme="majorBidi" w:cstheme="majorBidi"/>
                <w:i/>
                <w:spacing w:val="-3"/>
                <w:sz w:val="24"/>
                <w:szCs w:val="24"/>
              </w:rPr>
              <w:t xml:space="preserve"> </w:t>
            </w:r>
            <w:r w:rsidRPr="0043166E">
              <w:rPr>
                <w:rFonts w:asciiTheme="majorBidi" w:eastAsia="Calibri" w:hAnsiTheme="majorBidi" w:cstheme="majorBidi"/>
                <w:sz w:val="24"/>
                <w:szCs w:val="24"/>
              </w:rPr>
              <w:t>)</w:t>
            </w:r>
            <w:r w:rsidRPr="0043166E">
              <w:rPr>
                <w:rFonts w:asciiTheme="majorBidi" w:eastAsia="Calibri" w:hAnsiTheme="majorBidi" w:cstheme="majorBidi"/>
                <w:spacing w:val="1"/>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i/>
                <w:spacing w:val="2"/>
                <w:sz w:val="24"/>
                <w:szCs w:val="24"/>
              </w:rPr>
              <w:t>p</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t</w:t>
            </w:r>
            <w:r w:rsidRPr="0043166E">
              <w:rPr>
                <w:rFonts w:asciiTheme="majorBidi" w:eastAsia="Calibri" w:hAnsiTheme="majorBidi" w:cstheme="majorBidi"/>
                <w:i/>
                <w:spacing w:val="2"/>
                <w:sz w:val="24"/>
                <w:szCs w:val="24"/>
              </w:rPr>
              <w:t>ch</w:t>
            </w:r>
            <w:r w:rsidRPr="0043166E">
              <w:rPr>
                <w:rFonts w:asciiTheme="majorBidi" w:eastAsia="Calibri" w:hAnsiTheme="majorBidi" w:cstheme="majorBidi"/>
                <w:i/>
                <w:sz w:val="24"/>
                <w:szCs w:val="24"/>
              </w:rPr>
              <w:t>,</w:t>
            </w:r>
            <w:r w:rsidRPr="0043166E">
              <w:rPr>
                <w:rFonts w:asciiTheme="majorBidi" w:eastAsia="Calibri" w:hAnsiTheme="majorBidi" w:cstheme="majorBidi"/>
                <w:i/>
                <w:spacing w:val="5"/>
                <w:sz w:val="24"/>
                <w:szCs w:val="24"/>
              </w:rPr>
              <w:t xml:space="preserve"> </w:t>
            </w:r>
            <w:r w:rsidRPr="0043166E">
              <w:rPr>
                <w:rFonts w:asciiTheme="majorBidi" w:eastAsia="Calibri" w:hAnsiTheme="majorBidi" w:cstheme="majorBidi"/>
                <w:i/>
                <w:spacing w:val="1"/>
                <w:sz w:val="24"/>
                <w:szCs w:val="24"/>
              </w:rPr>
              <w:t>r</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t</w:t>
            </w:r>
            <w:r w:rsidRPr="0043166E">
              <w:rPr>
                <w:rFonts w:asciiTheme="majorBidi" w:eastAsia="Calibri" w:hAnsiTheme="majorBidi" w:cstheme="majorBidi"/>
                <w:i/>
                <w:spacing w:val="2"/>
                <w:sz w:val="24"/>
                <w:szCs w:val="24"/>
              </w:rPr>
              <w:t>m</w:t>
            </w:r>
            <w:r w:rsidRPr="0043166E">
              <w:rPr>
                <w:rFonts w:asciiTheme="majorBidi" w:eastAsia="Calibri" w:hAnsiTheme="majorBidi" w:cstheme="majorBidi"/>
                <w:i/>
                <w:sz w:val="24"/>
                <w:szCs w:val="24"/>
              </w:rPr>
              <w:t>e,</w:t>
            </w:r>
            <w:r w:rsidRPr="0043166E">
              <w:rPr>
                <w:rFonts w:asciiTheme="majorBidi" w:eastAsia="Calibri" w:hAnsiTheme="majorBidi" w:cstheme="majorBidi"/>
                <w:i/>
                <w:spacing w:val="6"/>
                <w:sz w:val="24"/>
                <w:szCs w:val="24"/>
              </w:rPr>
              <w:t xml:space="preserve"> </w:t>
            </w:r>
            <w:r w:rsidRPr="0043166E">
              <w:rPr>
                <w:rFonts w:asciiTheme="majorBidi" w:eastAsia="Calibri" w:hAnsiTheme="majorBidi" w:cstheme="majorBidi"/>
                <w:i/>
                <w:spacing w:val="-2"/>
                <w:w w:val="101"/>
                <w:sz w:val="24"/>
                <w:szCs w:val="24"/>
              </w:rPr>
              <w:t>t</w:t>
            </w:r>
            <w:r w:rsidRPr="0043166E">
              <w:rPr>
                <w:rFonts w:asciiTheme="majorBidi" w:eastAsia="Calibri" w:hAnsiTheme="majorBidi" w:cstheme="majorBidi"/>
                <w:i/>
                <w:w w:val="101"/>
                <w:sz w:val="24"/>
                <w:szCs w:val="24"/>
              </w:rPr>
              <w:t>e</w:t>
            </w:r>
            <w:r w:rsidRPr="0043166E">
              <w:rPr>
                <w:rFonts w:asciiTheme="majorBidi" w:eastAsia="Calibri" w:hAnsiTheme="majorBidi" w:cstheme="majorBidi"/>
                <w:i/>
                <w:spacing w:val="2"/>
                <w:w w:val="101"/>
                <w:sz w:val="24"/>
                <w:szCs w:val="24"/>
              </w:rPr>
              <w:t>mp</w:t>
            </w:r>
            <w:r w:rsidRPr="0043166E">
              <w:rPr>
                <w:rFonts w:asciiTheme="majorBidi" w:eastAsia="Calibri" w:hAnsiTheme="majorBidi" w:cstheme="majorBidi"/>
                <w:i/>
                <w:w w:val="101"/>
                <w:sz w:val="24"/>
                <w:szCs w:val="24"/>
              </w:rPr>
              <w:t xml:space="preserve">o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i/>
                <w:spacing w:val="2"/>
                <w:sz w:val="24"/>
                <w:szCs w:val="24"/>
              </w:rPr>
              <w:t>d</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nam</w:t>
            </w:r>
            <w:r w:rsidRPr="0043166E">
              <w:rPr>
                <w:rFonts w:asciiTheme="majorBidi" w:eastAsia="Calibri" w:hAnsiTheme="majorBidi" w:cstheme="majorBidi"/>
                <w:i/>
                <w:spacing w:val="-1"/>
                <w:sz w:val="24"/>
                <w:szCs w:val="24"/>
              </w:rPr>
              <w:t>ik</w:t>
            </w:r>
            <w:r w:rsidRPr="0043166E">
              <w:rPr>
                <w:rFonts w:asciiTheme="majorBidi" w:eastAsia="Calibri" w:hAnsiTheme="majorBidi" w:cstheme="majorBidi"/>
                <w:i/>
                <w:sz w:val="24"/>
                <w:szCs w:val="24"/>
              </w:rPr>
              <w:t xml:space="preserve">a </w:t>
            </w:r>
            <w:r w:rsidRPr="0043166E">
              <w:rPr>
                <w:rFonts w:asciiTheme="majorBidi" w:eastAsia="Calibri" w:hAnsiTheme="majorBidi" w:cstheme="majorBidi"/>
                <w:i/>
                <w:spacing w:val="1"/>
                <w:sz w:val="24"/>
                <w:szCs w:val="24"/>
              </w:rPr>
              <w:t xml:space="preserve"> </w:t>
            </w:r>
            <w:r w:rsidRPr="0043166E">
              <w:rPr>
                <w:rFonts w:asciiTheme="majorBidi" w:eastAsia="Calibri" w:hAnsiTheme="majorBidi" w:cstheme="majorBidi"/>
                <w:spacing w:val="-1"/>
                <w:sz w:val="24"/>
                <w:szCs w:val="24"/>
              </w:rPr>
              <w:t>ya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h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li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a</w:t>
            </w:r>
          </w:p>
        </w:tc>
        <w:tc>
          <w:tcPr>
            <w:tcW w:w="1701" w:type="dxa"/>
            <w:tcBorders>
              <w:top w:val="single" w:sz="7" w:space="0" w:color="000000"/>
              <w:left w:val="single" w:sz="7" w:space="0" w:color="000000"/>
              <w:bottom w:val="single" w:sz="7" w:space="0" w:color="000000"/>
              <w:right w:val="single" w:sz="7" w:space="0" w:color="000000"/>
            </w:tcBorders>
          </w:tcPr>
          <w:p w:rsidR="00410B8E" w:rsidRPr="008E2C2B"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8E2C2B">
              <w:rPr>
                <w:rFonts w:asciiTheme="majorBidi" w:eastAsia="Calibri" w:hAnsiTheme="majorBidi" w:cstheme="majorBidi"/>
                <w:w w:val="101"/>
                <w:sz w:val="24"/>
                <w:szCs w:val="24"/>
              </w:rPr>
              <w:t>m</w:t>
            </w:r>
            <w:r w:rsidRPr="008E2C2B">
              <w:rPr>
                <w:rFonts w:asciiTheme="majorBidi" w:eastAsia="Calibri" w:hAnsiTheme="majorBidi" w:cstheme="majorBidi"/>
                <w:spacing w:val="1"/>
                <w:w w:val="101"/>
                <w:sz w:val="24"/>
                <w:szCs w:val="24"/>
              </w:rPr>
              <w:t>e</w:t>
            </w:r>
            <w:r w:rsidRPr="008E2C2B">
              <w:rPr>
                <w:rFonts w:asciiTheme="majorBidi" w:eastAsia="Calibri" w:hAnsiTheme="majorBidi" w:cstheme="majorBidi"/>
                <w:w w:val="101"/>
                <w:sz w:val="24"/>
                <w:szCs w:val="24"/>
              </w:rPr>
              <w:t>n</w:t>
            </w:r>
            <w:r w:rsidRPr="008E2C2B">
              <w:rPr>
                <w:rFonts w:asciiTheme="majorBidi" w:eastAsia="Calibri" w:hAnsiTheme="majorBidi" w:cstheme="majorBidi"/>
                <w:spacing w:val="1"/>
                <w:w w:val="101"/>
                <w:sz w:val="24"/>
                <w:szCs w:val="24"/>
              </w:rPr>
              <w:t>g</w:t>
            </w:r>
            <w:r w:rsidRPr="008E2C2B">
              <w:rPr>
                <w:rFonts w:asciiTheme="majorBidi" w:eastAsia="Calibri" w:hAnsiTheme="majorBidi" w:cstheme="majorBidi"/>
                <w:spacing w:val="-1"/>
                <w:w w:val="101"/>
                <w:sz w:val="24"/>
                <w:szCs w:val="24"/>
              </w:rPr>
              <w:t>ala</w:t>
            </w:r>
            <w:r w:rsidRPr="008E2C2B">
              <w:rPr>
                <w:rFonts w:asciiTheme="majorBidi" w:eastAsia="Calibri" w:hAnsiTheme="majorBidi" w:cstheme="majorBidi"/>
                <w:w w:val="101"/>
                <w:sz w:val="24"/>
                <w:szCs w:val="24"/>
              </w:rPr>
              <w:t>mi</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spacing w:val="-1"/>
                <w:w w:val="101"/>
                <w:sz w:val="24"/>
                <w:szCs w:val="24"/>
              </w:rPr>
              <w:t>fl</w:t>
            </w:r>
            <w:r w:rsidRPr="0043166E">
              <w:rPr>
                <w:rFonts w:asciiTheme="majorBidi" w:eastAsia="Calibri" w:hAnsiTheme="majorBidi" w:cstheme="majorBidi"/>
                <w:w w:val="101"/>
                <w:sz w:val="24"/>
                <w:szCs w:val="24"/>
              </w:rPr>
              <w:t>ek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ika</w:t>
            </w:r>
            <w:r w:rsidRPr="0043166E">
              <w:rPr>
                <w:rFonts w:asciiTheme="majorBidi" w:eastAsia="Calibri" w:hAnsiTheme="majorBidi" w:cstheme="majorBidi"/>
                <w:w w:val="101"/>
                <w:sz w:val="24"/>
                <w:szCs w:val="24"/>
              </w:rPr>
              <w:t>n</w:t>
            </w:r>
          </w:p>
        </w:tc>
        <w:tc>
          <w:tcPr>
            <w:tcW w:w="1417" w:type="dxa"/>
            <w:tcBorders>
              <w:top w:val="single" w:sz="7" w:space="0" w:color="000000"/>
              <w:left w:val="single" w:sz="7" w:space="0" w:color="000000"/>
              <w:bottom w:val="single" w:sz="7" w:space="0" w:color="000000"/>
              <w:right w:val="single" w:sz="7" w:space="0" w:color="000000"/>
            </w:tcBorders>
          </w:tcPr>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43166E">
              <w:rPr>
                <w:rFonts w:asciiTheme="majorBidi" w:eastAsia="Calibri" w:hAnsiTheme="majorBidi" w:cstheme="majorBidi"/>
                <w:w w:val="101"/>
                <w:sz w:val="24"/>
                <w:szCs w:val="24"/>
              </w:rPr>
              <w:t>nada</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s</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BD5770">
              <w:rPr>
                <w:rFonts w:asciiTheme="majorBidi" w:eastAsia="Calibri" w:hAnsiTheme="majorBidi" w:cstheme="majorBidi"/>
                <w:w w:val="101"/>
                <w:sz w:val="24"/>
                <w:szCs w:val="24"/>
              </w:rPr>
              <w:t>ekspresi</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BD5770">
              <w:rPr>
                <w:rFonts w:asciiTheme="majorBidi" w:eastAsia="Calibri" w:hAnsiTheme="majorBidi" w:cstheme="majorBidi"/>
                <w:w w:val="101"/>
                <w:sz w:val="24"/>
                <w:szCs w:val="24"/>
              </w:rPr>
              <w:t>l</w:t>
            </w:r>
            <w:r w:rsidRPr="00BD5770">
              <w:rPr>
                <w:rFonts w:asciiTheme="majorBidi" w:eastAsia="Calibri" w:hAnsiTheme="majorBidi" w:cstheme="majorBidi"/>
                <w:spacing w:val="-1"/>
                <w:w w:val="101"/>
                <w:sz w:val="24"/>
                <w:szCs w:val="24"/>
              </w:rPr>
              <w:t>i</w:t>
            </w:r>
            <w:r w:rsidRPr="00BD5770">
              <w:rPr>
                <w:rFonts w:asciiTheme="majorBidi" w:eastAsia="Calibri" w:hAnsiTheme="majorBidi" w:cstheme="majorBidi"/>
                <w:spacing w:val="-2"/>
                <w:w w:val="101"/>
                <w:sz w:val="24"/>
                <w:szCs w:val="24"/>
              </w:rPr>
              <w:t>t</w:t>
            </w:r>
            <w:r w:rsidRPr="00BD5770">
              <w:rPr>
                <w:rFonts w:asciiTheme="majorBidi" w:eastAsia="Calibri" w:hAnsiTheme="majorBidi" w:cstheme="majorBidi"/>
                <w:w w:val="101"/>
                <w:sz w:val="24"/>
                <w:szCs w:val="24"/>
              </w:rPr>
              <w:t>e</w:t>
            </w:r>
            <w:r w:rsidRPr="00BD5770">
              <w:rPr>
                <w:rFonts w:asciiTheme="majorBidi" w:eastAsia="Calibri" w:hAnsiTheme="majorBidi" w:cstheme="majorBidi"/>
                <w:spacing w:val="1"/>
                <w:w w:val="101"/>
                <w:sz w:val="24"/>
                <w:szCs w:val="24"/>
              </w:rPr>
              <w:t>r</w:t>
            </w:r>
            <w:r w:rsidRPr="00BD5770">
              <w:rPr>
                <w:rFonts w:asciiTheme="majorBidi" w:eastAsia="Calibri" w:hAnsiTheme="majorBidi" w:cstheme="majorBidi"/>
                <w:spacing w:val="-1"/>
                <w:w w:val="101"/>
                <w:sz w:val="24"/>
                <w:szCs w:val="24"/>
              </w:rPr>
              <w:t>a</w:t>
            </w:r>
            <w:r w:rsidRPr="00BD5770">
              <w:rPr>
                <w:rFonts w:asciiTheme="majorBidi" w:eastAsia="Calibri" w:hAnsiTheme="majorBidi" w:cstheme="majorBidi"/>
                <w:spacing w:val="2"/>
                <w:w w:val="101"/>
                <w:sz w:val="24"/>
                <w:szCs w:val="24"/>
              </w:rPr>
              <w:t>s</w:t>
            </w:r>
            <w:r w:rsidRPr="00BD5770">
              <w:rPr>
                <w:rFonts w:asciiTheme="majorBidi" w:eastAsia="Calibri" w:hAnsiTheme="majorBidi" w:cstheme="majorBidi"/>
                <w:w w:val="101"/>
                <w:sz w:val="24"/>
                <w:szCs w:val="24"/>
              </w:rPr>
              <w:t>i</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BD5770">
              <w:rPr>
                <w:rFonts w:asciiTheme="majorBidi" w:eastAsia="Calibri" w:hAnsiTheme="majorBidi" w:cstheme="majorBidi"/>
                <w:w w:val="101"/>
                <w:sz w:val="24"/>
                <w:szCs w:val="24"/>
              </w:rPr>
              <w:t>man</w:t>
            </w:r>
            <w:r w:rsidRPr="00BD5770">
              <w:rPr>
                <w:rFonts w:asciiTheme="majorBidi" w:eastAsia="Calibri" w:hAnsiTheme="majorBidi" w:cstheme="majorBidi"/>
                <w:spacing w:val="-1"/>
                <w:w w:val="101"/>
                <w:sz w:val="24"/>
                <w:szCs w:val="24"/>
              </w:rPr>
              <w:t>a</w:t>
            </w:r>
            <w:r w:rsidRPr="00BD5770">
              <w:rPr>
                <w:rFonts w:asciiTheme="majorBidi" w:eastAsia="Calibri" w:hAnsiTheme="majorBidi" w:cstheme="majorBidi"/>
                <w:spacing w:val="2"/>
                <w:w w:val="101"/>
                <w:sz w:val="24"/>
                <w:szCs w:val="24"/>
              </w:rPr>
              <w:t>j</w:t>
            </w:r>
            <w:r w:rsidRPr="00BD5770">
              <w:rPr>
                <w:rFonts w:asciiTheme="majorBidi" w:eastAsia="Calibri" w:hAnsiTheme="majorBidi" w:cstheme="majorBidi"/>
                <w:w w:val="101"/>
                <w:sz w:val="24"/>
                <w:szCs w:val="24"/>
              </w:rPr>
              <w:t>em</w:t>
            </w:r>
            <w:r w:rsidRPr="00BD5770">
              <w:rPr>
                <w:rFonts w:asciiTheme="majorBidi" w:eastAsia="Calibri" w:hAnsiTheme="majorBidi" w:cstheme="majorBidi"/>
                <w:spacing w:val="1"/>
                <w:w w:val="101"/>
                <w:sz w:val="24"/>
                <w:szCs w:val="24"/>
              </w:rPr>
              <w:t>e</w:t>
            </w:r>
            <w:r w:rsidRPr="00BD5770">
              <w:rPr>
                <w:rFonts w:asciiTheme="majorBidi" w:eastAsia="Calibri" w:hAnsiTheme="majorBidi" w:cstheme="majorBidi"/>
                <w:w w:val="101"/>
                <w:sz w:val="24"/>
                <w:szCs w:val="24"/>
              </w:rPr>
              <w:t>n</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w:t>
            </w:r>
          </w:p>
        </w:tc>
        <w:tc>
          <w:tcPr>
            <w:tcW w:w="1484" w:type="dxa"/>
            <w:tcBorders>
              <w:top w:val="single" w:sz="7" w:space="0" w:color="000000"/>
              <w:left w:val="single" w:sz="7" w:space="0" w:color="000000"/>
              <w:bottom w:val="single" w:sz="7" w:space="0" w:color="000000"/>
              <w:right w:val="single" w:sz="7" w:space="0" w:color="000000"/>
            </w:tcBorders>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meny</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yika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 xml:space="preserve">u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1"/>
                <w:w w:val="101"/>
                <w:sz w:val="24"/>
                <w:szCs w:val="24"/>
              </w:rPr>
              <w:t>N</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ra</w:t>
            </w:r>
          </w:p>
        </w:tc>
        <w:tc>
          <w:tcPr>
            <w:tcW w:w="1879" w:type="dxa"/>
            <w:tcBorders>
              <w:top w:val="single" w:sz="7" w:space="0" w:color="000000"/>
              <w:left w:val="single" w:sz="7" w:space="0" w:color="000000"/>
              <w:bottom w:val="single" w:sz="7" w:space="0" w:color="000000"/>
              <w:right w:val="single" w:sz="7" w:space="0" w:color="000000"/>
            </w:tcBorders>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ek</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p</w:t>
            </w:r>
            <w:r w:rsidRPr="0043166E">
              <w:rPr>
                <w:rFonts w:asciiTheme="majorBidi" w:eastAsia="Calibri" w:hAnsiTheme="majorBidi" w:cstheme="majorBidi"/>
                <w:spacing w:val="-1"/>
                <w:sz w:val="24"/>
                <w:szCs w:val="24"/>
              </w:rPr>
              <w:t>l</w:t>
            </w:r>
            <w:r w:rsidRPr="0043166E">
              <w:rPr>
                <w:rFonts w:asciiTheme="majorBidi" w:eastAsia="Calibri" w:hAnsiTheme="majorBidi" w:cstheme="majorBidi"/>
                <w:sz w:val="24"/>
                <w:szCs w:val="24"/>
              </w:rPr>
              <w:t>or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12"/>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pel</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h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1"/>
                <w:sz w:val="24"/>
                <w:szCs w:val="24"/>
              </w:rPr>
              <w:t>N</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ra </w:t>
            </w:r>
            <w:r w:rsidRPr="0043166E">
              <w:rPr>
                <w:rFonts w:asciiTheme="majorBidi" w:eastAsia="Calibri" w:hAnsiTheme="majorBidi" w:cstheme="majorBidi"/>
                <w:sz w:val="24"/>
                <w:szCs w:val="24"/>
              </w:rPr>
              <w:t>ber</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elomp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k</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upun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ri</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meny</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spacing w:val="-1"/>
                <w:w w:val="101"/>
                <w:sz w:val="24"/>
                <w:szCs w:val="24"/>
              </w:rPr>
              <w:t>ika</w:t>
            </w:r>
            <w:r w:rsidRPr="0043166E">
              <w:rPr>
                <w:rFonts w:asciiTheme="majorBidi" w:eastAsia="Calibri" w:hAnsiTheme="majorBidi" w:cstheme="majorBidi"/>
                <w:w w:val="101"/>
                <w:sz w:val="24"/>
                <w:szCs w:val="24"/>
              </w:rPr>
              <w:t>nn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 xml:space="preserve">a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m</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ben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uk </w:t>
            </w:r>
            <w:r w:rsidRPr="0043166E">
              <w:rPr>
                <w:rFonts w:asciiTheme="majorBidi" w:eastAsia="Calibri" w:hAnsiTheme="majorBidi" w:cstheme="majorBidi"/>
                <w:sz w:val="24"/>
                <w:szCs w:val="24"/>
              </w:rPr>
              <w:t>pemen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m</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el</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s</w:t>
            </w:r>
          </w:p>
        </w:tc>
        <w:tc>
          <w:tcPr>
            <w:tcW w:w="511" w:type="dxa"/>
            <w:tcBorders>
              <w:top w:val="single" w:sz="7" w:space="0" w:color="000000"/>
              <w:left w:val="single" w:sz="7" w:space="0" w:color="000000"/>
              <w:bottom w:val="single" w:sz="7" w:space="0" w:color="000000"/>
              <w:right w:val="single" w:sz="7" w:space="0" w:color="000000"/>
            </w:tcBorders>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Borders>
              <w:top w:val="single" w:sz="7" w:space="0" w:color="000000"/>
              <w:left w:val="single" w:sz="7" w:space="0" w:color="000000"/>
              <w:bottom w:val="single" w:sz="7" w:space="0" w:color="000000"/>
              <w:right w:val="single" w:sz="7" w:space="0" w:color="000000"/>
            </w:tcBorders>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v</w:t>
            </w:r>
            <w:r w:rsidRPr="0043166E">
              <w:rPr>
                <w:rFonts w:asciiTheme="majorBidi" w:eastAsia="Calibri" w:hAnsiTheme="majorBidi" w:cstheme="majorBidi"/>
                <w:spacing w:val="-1"/>
                <w:w w:val="101"/>
                <w:sz w:val="24"/>
                <w:szCs w:val="24"/>
              </w:rPr>
              <w:t>okal</w:t>
            </w:r>
            <w:r w:rsidRPr="0043166E">
              <w:rPr>
                <w:rFonts w:asciiTheme="majorBidi" w:eastAsia="Calibri" w:hAnsiTheme="majorBidi" w:cstheme="majorBidi"/>
                <w:sz w:val="24"/>
                <w:szCs w:val="24"/>
              </w:rPr>
              <w:t>,</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i/>
                <w:spacing w:val="2"/>
                <w:w w:val="101"/>
                <w:sz w:val="24"/>
                <w:szCs w:val="24"/>
              </w:rPr>
              <w:t>un</w:t>
            </w:r>
            <w:r w:rsidRPr="0043166E">
              <w:rPr>
                <w:rFonts w:asciiTheme="majorBidi" w:eastAsia="Calibri" w:hAnsiTheme="majorBidi" w:cstheme="majorBidi"/>
                <w:i/>
                <w:spacing w:val="-1"/>
                <w:w w:val="101"/>
                <w:sz w:val="24"/>
                <w:szCs w:val="24"/>
              </w:rPr>
              <w:t>i</w:t>
            </w:r>
            <w:r w:rsidRPr="0043166E">
              <w:rPr>
                <w:rFonts w:asciiTheme="majorBidi" w:eastAsia="Calibri" w:hAnsiTheme="majorBidi" w:cstheme="majorBidi"/>
                <w:i/>
                <w:spacing w:val="2"/>
                <w:w w:val="101"/>
                <w:sz w:val="24"/>
                <w:szCs w:val="24"/>
              </w:rPr>
              <w:t>son</w:t>
            </w:r>
            <w:r w:rsidRPr="0043166E">
              <w:rPr>
                <w:rFonts w:asciiTheme="majorBidi" w:eastAsia="Calibri" w:hAnsiTheme="majorBidi" w:cstheme="majorBidi"/>
                <w:i/>
                <w:w w:val="101"/>
                <w:sz w:val="24"/>
                <w:szCs w:val="24"/>
              </w:rPr>
              <w:t xml:space="preserve">, </w:t>
            </w:r>
            <w:r w:rsidRPr="0043166E">
              <w:rPr>
                <w:rFonts w:asciiTheme="majorBidi" w:eastAsia="Calibri" w:hAnsiTheme="majorBidi" w:cstheme="majorBidi"/>
                <w:i/>
                <w:spacing w:val="2"/>
                <w:sz w:val="24"/>
                <w:szCs w:val="24"/>
              </w:rPr>
              <w:t>so</w:t>
            </w:r>
            <w:r w:rsidRPr="0043166E">
              <w:rPr>
                <w:rFonts w:asciiTheme="majorBidi" w:eastAsia="Calibri" w:hAnsiTheme="majorBidi" w:cstheme="majorBidi"/>
                <w:i/>
                <w:spacing w:val="-1"/>
                <w:sz w:val="24"/>
                <w:szCs w:val="24"/>
              </w:rPr>
              <w:t>l</w:t>
            </w:r>
            <w:r w:rsidRPr="0043166E">
              <w:rPr>
                <w:rFonts w:asciiTheme="majorBidi" w:eastAsia="Calibri" w:hAnsiTheme="majorBidi" w:cstheme="majorBidi"/>
                <w:i/>
                <w:spacing w:val="2"/>
                <w:sz w:val="24"/>
                <w:szCs w:val="24"/>
              </w:rPr>
              <w:t>o</w:t>
            </w:r>
            <w:r w:rsidRPr="0043166E">
              <w:rPr>
                <w:rFonts w:asciiTheme="majorBidi" w:eastAsia="Calibri" w:hAnsiTheme="majorBidi" w:cstheme="majorBidi"/>
                <w:i/>
                <w:sz w:val="24"/>
                <w:szCs w:val="24"/>
              </w:rPr>
              <w:t>,</w:t>
            </w:r>
            <w:r w:rsidRPr="0043166E">
              <w:rPr>
                <w:rFonts w:asciiTheme="majorBidi" w:eastAsia="Calibri" w:hAnsiTheme="majorBidi" w:cstheme="majorBidi"/>
                <w:i/>
                <w:spacing w:val="39"/>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empo, </w:t>
            </w:r>
            <w:r w:rsidRPr="0043166E">
              <w:rPr>
                <w:rFonts w:asciiTheme="majorBidi" w:eastAsia="Calibri" w:hAnsiTheme="majorBidi" w:cstheme="majorBidi"/>
                <w:i/>
                <w:spacing w:val="2"/>
                <w:w w:val="101"/>
                <w:sz w:val="24"/>
                <w:szCs w:val="24"/>
              </w:rPr>
              <w:t>p</w:t>
            </w:r>
            <w:r w:rsidRPr="0043166E">
              <w:rPr>
                <w:rFonts w:asciiTheme="majorBidi" w:eastAsia="Calibri" w:hAnsiTheme="majorBidi" w:cstheme="majorBidi"/>
                <w:i/>
                <w:spacing w:val="-1"/>
                <w:w w:val="101"/>
                <w:sz w:val="24"/>
                <w:szCs w:val="24"/>
              </w:rPr>
              <w:t>i</w:t>
            </w:r>
            <w:r w:rsidRPr="0043166E">
              <w:rPr>
                <w:rFonts w:asciiTheme="majorBidi" w:eastAsia="Calibri" w:hAnsiTheme="majorBidi" w:cstheme="majorBidi"/>
                <w:i/>
                <w:spacing w:val="-2"/>
                <w:w w:val="101"/>
                <w:sz w:val="24"/>
                <w:szCs w:val="24"/>
              </w:rPr>
              <w:t>t</w:t>
            </w:r>
            <w:r w:rsidRPr="0043166E">
              <w:rPr>
                <w:rFonts w:asciiTheme="majorBidi" w:eastAsia="Calibri" w:hAnsiTheme="majorBidi" w:cstheme="majorBidi"/>
                <w:i/>
                <w:spacing w:val="2"/>
                <w:w w:val="101"/>
                <w:sz w:val="24"/>
                <w:szCs w:val="24"/>
              </w:rPr>
              <w:t>c</w:t>
            </w:r>
            <w:r w:rsidRPr="0043166E">
              <w:rPr>
                <w:rFonts w:asciiTheme="majorBidi" w:eastAsia="Calibri" w:hAnsiTheme="majorBidi" w:cstheme="majorBidi"/>
                <w:i/>
                <w:w w:val="101"/>
                <w:sz w:val="24"/>
                <w:szCs w:val="24"/>
              </w:rPr>
              <w:t>h</w:t>
            </w:r>
          </w:p>
        </w:tc>
        <w:tc>
          <w:tcPr>
            <w:tcW w:w="1417" w:type="dxa"/>
            <w:tcBorders>
              <w:top w:val="single" w:sz="7" w:space="0" w:color="000000"/>
              <w:left w:val="single" w:sz="7" w:space="0" w:color="000000"/>
              <w:bottom w:val="single" w:sz="7" w:space="0" w:color="000000"/>
              <w:right w:val="single" w:sz="7" w:space="0" w:color="000000"/>
            </w:tcBorders>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gotong </w:t>
            </w:r>
            <w:r w:rsidRPr="0043166E">
              <w:rPr>
                <w:rFonts w:asciiTheme="majorBidi" w:eastAsia="Calibri" w:hAnsiTheme="majorBidi" w:cstheme="majorBidi"/>
                <w:w w:val="101"/>
                <w:sz w:val="24"/>
                <w:szCs w:val="24"/>
              </w:rPr>
              <w:t>ro</w:t>
            </w:r>
            <w:r w:rsidRPr="00F56D59">
              <w:rPr>
                <w:rFonts w:asciiTheme="majorBidi" w:eastAsia="Calibri" w:hAnsiTheme="majorBidi" w:cstheme="majorBidi"/>
                <w:w w:val="101"/>
                <w:sz w:val="24"/>
                <w:szCs w:val="24"/>
              </w:rPr>
              <w:t>y</w:t>
            </w:r>
            <w:r w:rsidRPr="0043166E">
              <w:rPr>
                <w:rFonts w:asciiTheme="majorBidi" w:eastAsia="Calibri" w:hAnsiTheme="majorBidi" w:cstheme="majorBidi"/>
                <w:w w:val="101"/>
                <w:sz w:val="24"/>
                <w:szCs w:val="24"/>
              </w:rPr>
              <w:t>ong,</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ebh</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nne</w:t>
            </w:r>
            <w:r w:rsidRPr="00F56D59">
              <w:rPr>
                <w:rFonts w:asciiTheme="majorBidi" w:eastAsia="Calibri" w:hAnsiTheme="majorBidi" w:cstheme="majorBidi"/>
                <w:w w:val="101"/>
                <w:sz w:val="24"/>
                <w:szCs w:val="24"/>
              </w:rPr>
              <w:t>kaa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gl</w:t>
            </w:r>
            <w:r w:rsidRPr="0043166E">
              <w:rPr>
                <w:rFonts w:asciiTheme="majorBidi" w:eastAsia="Calibri" w:hAnsiTheme="majorBidi" w:cstheme="majorBidi"/>
                <w:w w:val="101"/>
                <w:sz w:val="24"/>
                <w:szCs w:val="24"/>
              </w:rPr>
              <w:t>ob</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l</w:t>
            </w:r>
          </w:p>
        </w:tc>
        <w:tc>
          <w:tcPr>
            <w:tcW w:w="1901" w:type="dxa"/>
            <w:tcBorders>
              <w:top w:val="single" w:sz="7" w:space="0" w:color="000000"/>
              <w:left w:val="single" w:sz="7" w:space="0" w:color="000000"/>
              <w:bottom w:val="single" w:sz="7" w:space="0" w:color="000000"/>
              <w:right w:val="single" w:sz="7" w:space="0" w:color="000000"/>
            </w:tcBorders>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pentatonis</w:t>
            </w:r>
            <w:r w:rsidRPr="00F56D59">
              <w:rPr>
                <w:rFonts w:asciiTheme="majorBidi" w:eastAsia="Calibri" w:hAnsiTheme="majorBidi" w:cstheme="majorBidi"/>
                <w:w w:val="101"/>
                <w:sz w:val="24"/>
                <w:szCs w:val="24"/>
              </w:rPr>
              <w:t>: tangganada yang tersusun dari 5 urutan 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tradisi</w:t>
            </w:r>
            <w:r w:rsidRPr="00F56D59">
              <w:rPr>
                <w:rFonts w:asciiTheme="majorBidi" w:eastAsia="Calibri" w:hAnsiTheme="majorBidi" w:cstheme="majorBidi"/>
                <w:w w:val="101"/>
                <w:sz w:val="24"/>
                <w:szCs w:val="24"/>
              </w:rPr>
              <w:t>: adat</w:t>
            </w:r>
            <w:r w:rsidR="00F17976">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w:t>
            </w:r>
            <w:r w:rsidR="00F17976">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kebiasaan turun temurun yang masih dijalani</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2</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pacing w:val="-1"/>
                <w:sz w:val="24"/>
                <w:szCs w:val="24"/>
              </w:rPr>
              <w:t>ai</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h</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ng</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c</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ra</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berkelomp</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gg</w:t>
            </w:r>
            <w:r w:rsidRPr="0043166E">
              <w:rPr>
                <w:rFonts w:asciiTheme="majorBidi" w:eastAsia="Calibri" w:hAnsiTheme="majorBidi" w:cstheme="majorBidi"/>
                <w:sz w:val="24"/>
                <w:szCs w:val="24"/>
              </w:rPr>
              <w:t>un</w:t>
            </w:r>
            <w:r w:rsidRPr="0043166E">
              <w:rPr>
                <w:rFonts w:asciiTheme="majorBidi" w:eastAsia="Calibri" w:hAnsiTheme="majorBidi" w:cstheme="majorBidi"/>
                <w:spacing w:val="-1"/>
                <w:sz w:val="24"/>
                <w:szCs w:val="24"/>
              </w:rPr>
              <w:t>aka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1"/>
                <w:sz w:val="24"/>
                <w:szCs w:val="24"/>
              </w:rPr>
              <w:t xml:space="preserve">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on</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v</w:t>
            </w:r>
            <w:r w:rsidRPr="0043166E">
              <w:rPr>
                <w:rFonts w:asciiTheme="majorBidi" w:eastAsia="Calibri" w:hAnsiTheme="majorBidi" w:cstheme="majorBidi"/>
                <w:w w:val="101"/>
                <w:sz w:val="24"/>
                <w:szCs w:val="24"/>
              </w:rPr>
              <w:t>en</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men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w w:val="101"/>
                <w:sz w:val="24"/>
                <w:szCs w:val="24"/>
              </w:rPr>
              <w:t>un</w:t>
            </w:r>
            <w:r w:rsidRPr="0043166E">
              <w:rPr>
                <w:rFonts w:asciiTheme="majorBidi" w:eastAsia="Calibri" w:hAnsiTheme="majorBidi" w:cstheme="majorBidi"/>
                <w:spacing w:val="-1"/>
                <w:w w:val="101"/>
                <w:sz w:val="24"/>
                <w:szCs w:val="24"/>
              </w:rPr>
              <w:t>aka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t</w:t>
            </w:r>
            <w:r w:rsidRPr="0043166E">
              <w:rPr>
                <w:rFonts w:asciiTheme="majorBidi" w:eastAsia="Calibri" w:hAnsiTheme="majorBidi" w:cstheme="majorBidi"/>
                <w:sz w:val="24"/>
                <w:szCs w:val="24"/>
              </w:rPr>
              <w:t>ode</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vi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pacing w:val="-1"/>
                <w:w w:val="101"/>
                <w:sz w:val="24"/>
                <w:szCs w:val="24"/>
              </w:rPr>
              <w:t>(</w:t>
            </w:r>
            <w:r w:rsidRPr="0043166E">
              <w:rPr>
                <w:rFonts w:asciiTheme="majorBidi" w:eastAsia="Calibri" w:hAnsiTheme="majorBidi" w:cstheme="majorBidi"/>
                <w:w w:val="101"/>
                <w:sz w:val="24"/>
                <w:szCs w:val="24"/>
              </w:rPr>
              <w:t>meniru</w:t>
            </w:r>
            <w:r w:rsidRPr="0043166E">
              <w:rPr>
                <w:rFonts w:asciiTheme="majorBidi" w:eastAsia="Calibri" w:hAnsiTheme="majorBidi" w:cstheme="majorBidi"/>
                <w:spacing w:val="-1"/>
                <w:w w:val="101"/>
                <w:sz w:val="24"/>
                <w:szCs w:val="24"/>
              </w:rPr>
              <w:t>)</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ek</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w:t>
            </w:r>
            <w:r w:rsidRPr="0043166E">
              <w:rPr>
                <w:rFonts w:asciiTheme="majorBidi" w:eastAsia="Calibri" w:hAnsiTheme="majorBidi" w:cstheme="majorBidi"/>
                <w:sz w:val="24"/>
                <w:szCs w:val="24"/>
              </w:rPr>
              <w:t>no</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h</w:t>
            </w:r>
            <w:r w:rsidRPr="0043166E">
              <w:rPr>
                <w:rFonts w:asciiTheme="majorBidi" w:eastAsia="Calibri" w:hAnsiTheme="majorBidi" w:cstheme="majorBidi"/>
                <w:spacing w:val="-1"/>
                <w:sz w:val="24"/>
                <w:szCs w:val="24"/>
              </w:rPr>
              <w:t>afa</w:t>
            </w:r>
            <w:r w:rsidRPr="0043166E">
              <w:rPr>
                <w:rFonts w:asciiTheme="majorBidi" w:eastAsia="Calibri" w:hAnsiTheme="majorBidi" w:cstheme="majorBidi"/>
                <w:sz w:val="24"/>
                <w:szCs w:val="24"/>
              </w:rPr>
              <w:t>l</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o</w:t>
            </w:r>
            <w:r w:rsidRPr="0043166E">
              <w:rPr>
                <w:rFonts w:asciiTheme="majorBidi" w:eastAsia="Calibri" w:hAnsiTheme="majorBidi" w:cstheme="majorBidi"/>
                <w:spacing w:val="-1"/>
                <w:w w:val="101"/>
                <w:sz w:val="24"/>
                <w:szCs w:val="24"/>
              </w:rPr>
              <w:t>l</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w:t>
            </w:r>
            <w:r w:rsidRPr="00F56D59">
              <w:rPr>
                <w:rFonts w:asciiTheme="majorBidi" w:eastAsia="Calibri" w:hAnsiTheme="majorBidi" w:cstheme="majorBidi"/>
                <w:w w:val="101"/>
                <w:sz w:val="24"/>
                <w:szCs w:val="24"/>
              </w:rPr>
              <w:t>gala</w:t>
            </w:r>
            <w:r w:rsidRPr="0043166E">
              <w:rPr>
                <w:rFonts w:asciiTheme="majorBidi" w:eastAsia="Calibri" w:hAnsiTheme="majorBidi" w:cstheme="majorBidi"/>
                <w:w w:val="101"/>
                <w:sz w:val="24"/>
                <w:szCs w:val="24"/>
              </w:rPr>
              <w:t>mi</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fl</w:t>
            </w:r>
            <w:r w:rsidRPr="0043166E">
              <w:rPr>
                <w:rFonts w:asciiTheme="majorBidi" w:eastAsia="Calibri" w:hAnsiTheme="majorBidi" w:cstheme="majorBidi"/>
                <w:w w:val="101"/>
                <w:sz w:val="24"/>
                <w:szCs w:val="24"/>
              </w:rPr>
              <w:t>ek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ika</w:t>
            </w:r>
            <w:r w:rsidRPr="0043166E">
              <w:rPr>
                <w:rFonts w:asciiTheme="majorBidi" w:eastAsia="Calibri" w:hAnsiTheme="majorBidi" w:cstheme="majorBidi"/>
                <w:w w:val="101"/>
                <w:sz w:val="24"/>
                <w:szCs w:val="24"/>
              </w:rPr>
              <w:t>n</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literasi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43166E"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sz w:val="24"/>
                <w:szCs w:val="24"/>
              </w:rPr>
            </w:pPr>
            <w:r w:rsidRPr="00F56D59">
              <w:rPr>
                <w:rFonts w:asciiTheme="majorBidi" w:eastAsia="Calibri" w:hAnsiTheme="majorBidi" w:cstheme="majorBidi"/>
                <w:w w:val="101"/>
                <w:sz w:val="24"/>
                <w:szCs w:val="24"/>
              </w:rPr>
              <w:t xml:space="preserve">manajemen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spacing w:val="-1"/>
                <w:w w:val="101"/>
                <w:sz w:val="24"/>
                <w:szCs w:val="24"/>
              </w:rPr>
              <w:t>ai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ka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pacing w:val="-1"/>
                <w:w w:val="101"/>
                <w:sz w:val="24"/>
                <w:szCs w:val="24"/>
              </w:rPr>
              <w:t>ala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1"/>
                <w:w w:val="101"/>
                <w:sz w:val="24"/>
                <w:szCs w:val="24"/>
              </w:rPr>
              <w:t>N</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ra</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 men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ek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p</w:t>
            </w:r>
            <w:r w:rsidRPr="0043166E">
              <w:rPr>
                <w:rFonts w:asciiTheme="majorBidi" w:eastAsia="Calibri" w:hAnsiTheme="majorBidi" w:cstheme="majorBidi"/>
                <w:spacing w:val="-1"/>
                <w:w w:val="101"/>
                <w:sz w:val="24"/>
                <w:szCs w:val="24"/>
              </w:rPr>
              <w:t>l</w:t>
            </w:r>
            <w:r w:rsidRPr="0043166E">
              <w:rPr>
                <w:rFonts w:asciiTheme="majorBidi" w:eastAsia="Calibri" w:hAnsiTheme="majorBidi" w:cstheme="majorBidi"/>
                <w:w w:val="101"/>
                <w:sz w:val="24"/>
                <w:szCs w:val="24"/>
              </w:rPr>
              <w:t>or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pel</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pr</w:t>
            </w:r>
            <w:r w:rsidRPr="0043166E">
              <w:rPr>
                <w:rFonts w:asciiTheme="majorBidi" w:eastAsia="Calibri" w:hAnsiTheme="majorBidi" w:cstheme="majorBidi"/>
                <w:spacing w:val="-1"/>
                <w:sz w:val="24"/>
                <w:szCs w:val="24"/>
              </w:rPr>
              <w:t>ak</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ek</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3"/>
                <w:sz w:val="24"/>
                <w:szCs w:val="24"/>
              </w:rPr>
              <w:t xml:space="preserve"> </w:t>
            </w:r>
            <w:r w:rsidRPr="0043166E">
              <w:rPr>
                <w:rFonts w:asciiTheme="majorBidi" w:eastAsia="Calibri" w:hAnsiTheme="majorBidi" w:cstheme="majorBidi"/>
                <w:spacing w:val="-1"/>
                <w:w w:val="101"/>
                <w:sz w:val="24"/>
                <w:szCs w:val="24"/>
              </w:rPr>
              <w:t>ala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on</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w w:val="101"/>
                <w:sz w:val="24"/>
                <w:szCs w:val="24"/>
              </w:rPr>
              <w:t>ya</w:t>
            </w:r>
            <w:r w:rsidRPr="0043166E">
              <w:rPr>
                <w:rFonts w:asciiTheme="majorBidi" w:eastAsia="Calibri" w:hAnsiTheme="majorBidi" w:cstheme="majorBidi"/>
                <w:w w:val="101"/>
                <w:sz w:val="24"/>
                <w:szCs w:val="24"/>
              </w:rPr>
              <w:t xml:space="preserve">ng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ilik</w:t>
            </w:r>
            <w:r w:rsidRPr="0043166E">
              <w:rPr>
                <w:rFonts w:asciiTheme="majorBidi" w:eastAsia="Calibri" w:hAnsiTheme="majorBidi" w:cstheme="majorBidi"/>
                <w:sz w:val="24"/>
                <w:szCs w:val="24"/>
              </w:rPr>
              <w:t>i</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eko</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w w:val="101"/>
                <w:sz w:val="24"/>
                <w:szCs w:val="24"/>
              </w:rPr>
              <w:t>h</w:t>
            </w:r>
          </w:p>
        </w:tc>
        <w:tc>
          <w:tcPr>
            <w:tcW w:w="511" w:type="dxa"/>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p</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ur, solmisasi</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gotong </w:t>
            </w:r>
            <w:r w:rsidRPr="0043166E">
              <w:rPr>
                <w:rFonts w:asciiTheme="majorBidi" w:eastAsia="Calibri" w:hAnsiTheme="majorBidi" w:cstheme="majorBidi"/>
                <w:w w:val="101"/>
                <w:sz w:val="24"/>
                <w:szCs w:val="24"/>
              </w:rPr>
              <w:t>ro</w:t>
            </w:r>
            <w:r w:rsidRPr="00F56D59">
              <w:rPr>
                <w:rFonts w:asciiTheme="majorBidi" w:eastAsia="Calibri" w:hAnsiTheme="majorBidi" w:cstheme="majorBidi"/>
                <w:w w:val="101"/>
                <w:sz w:val="24"/>
                <w:szCs w:val="24"/>
              </w:rPr>
              <w:t>y</w:t>
            </w:r>
            <w:r w:rsidRPr="0043166E">
              <w:rPr>
                <w:rFonts w:asciiTheme="majorBidi" w:eastAsia="Calibri" w:hAnsiTheme="majorBidi" w:cstheme="majorBidi"/>
                <w:w w:val="101"/>
                <w:sz w:val="24"/>
                <w:szCs w:val="24"/>
              </w:rPr>
              <w:t>ong,</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ebh</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nne</w:t>
            </w:r>
            <w:r w:rsidRPr="00F56D59">
              <w:rPr>
                <w:rFonts w:asciiTheme="majorBidi" w:eastAsia="Calibri" w:hAnsiTheme="majorBidi" w:cstheme="majorBidi"/>
                <w:w w:val="101"/>
                <w:sz w:val="24"/>
                <w:szCs w:val="24"/>
              </w:rPr>
              <w:t>kaa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gl</w:t>
            </w:r>
            <w:r w:rsidRPr="0043166E">
              <w:rPr>
                <w:rFonts w:asciiTheme="majorBidi" w:eastAsia="Calibri" w:hAnsiTheme="majorBidi" w:cstheme="majorBidi"/>
                <w:w w:val="101"/>
                <w:sz w:val="24"/>
                <w:szCs w:val="24"/>
              </w:rPr>
              <w:t>ob</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l</w:t>
            </w:r>
          </w:p>
        </w:tc>
        <w:tc>
          <w:tcPr>
            <w:tcW w:w="19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alat musik tradisional</w:t>
            </w:r>
            <w:r w:rsidRPr="00F56D59">
              <w:rPr>
                <w:rFonts w:asciiTheme="majorBidi" w:eastAsia="Calibri" w:hAnsiTheme="majorBidi" w:cstheme="majorBidi"/>
                <w:w w:val="101"/>
                <w:sz w:val="24"/>
                <w:szCs w:val="24"/>
              </w:rPr>
              <w:t>: alat musik asli yang berasal dari suatu daerah tertentu</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alat musik konvensional</w:t>
            </w:r>
            <w:r w:rsidRPr="00F56D59">
              <w:rPr>
                <w:rFonts w:asciiTheme="majorBidi" w:eastAsia="Calibri" w:hAnsiTheme="majorBidi" w:cstheme="majorBidi"/>
                <w:w w:val="101"/>
                <w:sz w:val="24"/>
                <w:szCs w:val="24"/>
              </w:rPr>
              <w:t>: alat musik yang sudah umum digunakan dalam masyarakat internasional</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3</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343899">
              <w:rPr>
                <w:rFonts w:asciiTheme="majorBidi" w:eastAsia="Calibri" w:hAnsiTheme="majorBidi" w:cstheme="majorBidi"/>
                <w:spacing w:val="1"/>
                <w:sz w:val="24"/>
                <w:szCs w:val="24"/>
              </w:rPr>
              <w:t>didik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ber</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no</w:t>
            </w:r>
            <w:r w:rsidRPr="0043166E">
              <w:rPr>
                <w:rFonts w:asciiTheme="majorBidi" w:eastAsia="Calibri" w:hAnsiTheme="majorBidi" w:cstheme="majorBidi"/>
                <w:spacing w:val="-1"/>
                <w:sz w:val="24"/>
                <w:szCs w:val="24"/>
              </w:rPr>
              <w:t>va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w w:val="101"/>
                <w:sz w:val="24"/>
                <w:szCs w:val="24"/>
              </w:rPr>
              <w:t>ala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end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ri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 xml:space="preserve">ep </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oph</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ne,</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mbran</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 xml:space="preserve">phone, </w:t>
            </w:r>
            <w:r w:rsidRPr="0043166E">
              <w:rPr>
                <w:rFonts w:asciiTheme="majorBidi" w:eastAsia="Calibri" w:hAnsiTheme="majorBidi" w:cstheme="majorBidi"/>
                <w:sz w:val="24"/>
                <w:szCs w:val="24"/>
              </w:rPr>
              <w:t>chordophone</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u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z w:val="24"/>
                <w:szCs w:val="24"/>
              </w:rPr>
              <w:t>oph</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ne,</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z w:val="24"/>
                <w:szCs w:val="24"/>
              </w:rPr>
              <w:t>y</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bun</w:t>
            </w:r>
            <w:r w:rsidRPr="0043166E">
              <w:rPr>
                <w:rFonts w:asciiTheme="majorBidi" w:eastAsia="Calibri" w:hAnsiTheme="majorBidi" w:cstheme="majorBidi"/>
                <w:spacing w:val="-1"/>
                <w:sz w:val="24"/>
                <w:szCs w:val="24"/>
              </w:rPr>
              <w:t>y</w:t>
            </w:r>
            <w:r w:rsidRPr="0043166E">
              <w:rPr>
                <w:rFonts w:asciiTheme="majorBidi" w:eastAsia="Calibri" w:hAnsiTheme="majorBidi" w:cstheme="majorBidi"/>
                <w:sz w:val="24"/>
                <w:szCs w:val="24"/>
              </w:rPr>
              <w:t>i</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m,</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ep</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i/>
                <w:spacing w:val="1"/>
                <w:sz w:val="24"/>
                <w:szCs w:val="24"/>
              </w:rPr>
              <w:t>r</w:t>
            </w:r>
            <w:r w:rsidRPr="0043166E">
              <w:rPr>
                <w:rFonts w:asciiTheme="majorBidi" w:eastAsia="Calibri" w:hAnsiTheme="majorBidi" w:cstheme="majorBidi"/>
                <w:i/>
                <w:spacing w:val="2"/>
                <w:sz w:val="24"/>
                <w:szCs w:val="24"/>
              </w:rPr>
              <w:t>a</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z w:val="24"/>
                <w:szCs w:val="24"/>
              </w:rPr>
              <w:t>n</w:t>
            </w:r>
            <w:r w:rsidRPr="0043166E">
              <w:rPr>
                <w:rFonts w:asciiTheme="majorBidi" w:eastAsia="Calibri" w:hAnsiTheme="majorBidi" w:cstheme="majorBidi"/>
                <w:i/>
                <w:spacing w:val="5"/>
                <w:sz w:val="24"/>
                <w:szCs w:val="24"/>
              </w:rPr>
              <w:t xml:space="preserve"> </w:t>
            </w:r>
            <w:r w:rsidRPr="0043166E">
              <w:rPr>
                <w:rFonts w:asciiTheme="majorBidi" w:eastAsia="Calibri" w:hAnsiTheme="majorBidi" w:cstheme="majorBidi"/>
                <w:i/>
                <w:spacing w:val="2"/>
                <w:sz w:val="24"/>
                <w:szCs w:val="24"/>
              </w:rPr>
              <w:t>s</w:t>
            </w:r>
            <w:r w:rsidRPr="0043166E">
              <w:rPr>
                <w:rFonts w:asciiTheme="majorBidi" w:eastAsia="Calibri" w:hAnsiTheme="majorBidi" w:cstheme="majorBidi"/>
                <w:i/>
                <w:spacing w:val="-2"/>
                <w:sz w:val="24"/>
                <w:szCs w:val="24"/>
              </w:rPr>
              <w:t>t</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c</w:t>
            </w:r>
            <w:r w:rsidRPr="0043166E">
              <w:rPr>
                <w:rFonts w:asciiTheme="majorBidi" w:eastAsia="Calibri" w:hAnsiTheme="majorBidi" w:cstheme="majorBidi"/>
                <w:i/>
                <w:spacing w:val="-1"/>
                <w:sz w:val="24"/>
                <w:szCs w:val="24"/>
              </w:rPr>
              <w:t>k</w:t>
            </w:r>
            <w:r w:rsidRPr="0043166E">
              <w:rPr>
                <w:rFonts w:asciiTheme="majorBidi" w:eastAsia="Calibri" w:hAnsiTheme="majorBidi" w:cstheme="majorBidi"/>
                <w:i/>
                <w:sz w:val="24"/>
                <w:szCs w:val="24"/>
              </w:rPr>
              <w:t>,</w:t>
            </w:r>
            <w:r w:rsidRPr="0043166E">
              <w:rPr>
                <w:rFonts w:asciiTheme="majorBidi" w:eastAsia="Calibri" w:hAnsiTheme="majorBidi" w:cstheme="majorBidi"/>
                <w:i/>
                <w:spacing w:val="39"/>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mbur,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ongan, </w:t>
            </w:r>
            <w:r w:rsidRPr="0043166E">
              <w:rPr>
                <w:rFonts w:asciiTheme="majorBidi" w:eastAsia="Calibri" w:hAnsiTheme="majorBidi" w:cstheme="majorBidi"/>
                <w:i/>
                <w:spacing w:val="2"/>
                <w:sz w:val="24"/>
                <w:szCs w:val="24"/>
              </w:rPr>
              <w:t>w</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n</w:t>
            </w:r>
            <w:r w:rsidRPr="0043166E">
              <w:rPr>
                <w:rFonts w:asciiTheme="majorBidi" w:eastAsia="Calibri" w:hAnsiTheme="majorBidi" w:cstheme="majorBidi"/>
                <w:i/>
                <w:sz w:val="24"/>
                <w:szCs w:val="24"/>
              </w:rPr>
              <w:t>d</w:t>
            </w:r>
            <w:r w:rsidRPr="0043166E">
              <w:rPr>
                <w:rFonts w:asciiTheme="majorBidi" w:eastAsia="Calibri" w:hAnsiTheme="majorBidi" w:cstheme="majorBidi"/>
                <w:i/>
                <w:spacing w:val="6"/>
                <w:sz w:val="24"/>
                <w:szCs w:val="24"/>
              </w:rPr>
              <w:t xml:space="preserve"> </w:t>
            </w:r>
            <w:r w:rsidRPr="0043166E">
              <w:rPr>
                <w:rFonts w:asciiTheme="majorBidi" w:eastAsia="Calibri" w:hAnsiTheme="majorBidi" w:cstheme="majorBidi"/>
                <w:i/>
                <w:spacing w:val="1"/>
                <w:sz w:val="24"/>
                <w:szCs w:val="24"/>
              </w:rPr>
              <w:t>c</w:t>
            </w:r>
            <w:r w:rsidRPr="0043166E">
              <w:rPr>
                <w:rFonts w:asciiTheme="majorBidi" w:eastAsia="Calibri" w:hAnsiTheme="majorBidi" w:cstheme="majorBidi"/>
                <w:i/>
                <w:spacing w:val="2"/>
                <w:sz w:val="24"/>
                <w:szCs w:val="24"/>
              </w:rPr>
              <w:t>h</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m</w:t>
            </w:r>
            <w:r w:rsidRPr="0043166E">
              <w:rPr>
                <w:rFonts w:asciiTheme="majorBidi" w:eastAsia="Calibri" w:hAnsiTheme="majorBidi" w:cstheme="majorBidi"/>
                <w:i/>
                <w:sz w:val="24"/>
                <w:szCs w:val="24"/>
              </w:rPr>
              <w:t xml:space="preserve">es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lai</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ebaga</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a</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w:t>
            </w:r>
            <w:r w:rsidRPr="00F56D59">
              <w:rPr>
                <w:rFonts w:asciiTheme="majorBidi" w:eastAsia="Calibri" w:hAnsiTheme="majorBidi" w:cstheme="majorBidi"/>
                <w:w w:val="101"/>
                <w:sz w:val="24"/>
                <w:szCs w:val="24"/>
              </w:rPr>
              <w:t>gala</w:t>
            </w:r>
            <w:r w:rsidRPr="0043166E">
              <w:rPr>
                <w:rFonts w:asciiTheme="majorBidi" w:eastAsia="Calibri" w:hAnsiTheme="majorBidi" w:cstheme="majorBidi"/>
                <w:w w:val="101"/>
                <w:sz w:val="24"/>
                <w:szCs w:val="24"/>
              </w:rPr>
              <w:t>mi</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nc</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p</w:t>
            </w:r>
            <w:r w:rsidRPr="00F56D59">
              <w:rPr>
                <w:rFonts w:asciiTheme="majorBidi" w:eastAsia="Calibri" w:hAnsiTheme="majorBidi" w:cstheme="majorBidi"/>
                <w:w w:val="101"/>
                <w:sz w:val="24"/>
                <w:szCs w:val="24"/>
              </w:rPr>
              <w:t>taka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efl</w:t>
            </w:r>
            <w:r w:rsidRPr="0043166E">
              <w:rPr>
                <w:rFonts w:asciiTheme="majorBidi" w:eastAsia="Calibri" w:hAnsiTheme="majorBidi" w:cstheme="majorBidi"/>
                <w:w w:val="101"/>
                <w:sz w:val="24"/>
                <w:szCs w:val="24"/>
              </w:rPr>
              <w:t>ek</w:t>
            </w:r>
            <w:r w:rsidRPr="00F56D59">
              <w:rPr>
                <w:rFonts w:asciiTheme="majorBidi" w:eastAsia="Calibri" w:hAnsiTheme="majorBidi" w:cstheme="majorBidi"/>
                <w:w w:val="101"/>
                <w:sz w:val="24"/>
                <w:szCs w:val="24"/>
              </w:rPr>
              <w:t>sika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ti</w:t>
            </w:r>
            <w:r w:rsidRPr="0043166E">
              <w:rPr>
                <w:rFonts w:asciiTheme="majorBidi" w:eastAsia="Calibri" w:hAnsiTheme="majorBidi" w:cstheme="majorBidi"/>
                <w:w w:val="101"/>
                <w:sz w:val="24"/>
                <w:szCs w:val="24"/>
              </w:rPr>
              <w:t>mbre</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manajemen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ber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no</w:t>
            </w:r>
            <w:r w:rsidRPr="0043166E">
              <w:rPr>
                <w:rFonts w:asciiTheme="majorBidi" w:eastAsia="Calibri" w:hAnsiTheme="majorBidi" w:cstheme="majorBidi"/>
                <w:spacing w:val="-1"/>
                <w:w w:val="101"/>
                <w:sz w:val="24"/>
                <w:szCs w:val="24"/>
              </w:rPr>
              <w:t>va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 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w w:val="101"/>
                <w:sz w:val="24"/>
                <w:szCs w:val="24"/>
              </w:rPr>
              <w:t>ala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ed</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na</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 berek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p</w:t>
            </w:r>
            <w:r w:rsidRPr="0043166E">
              <w:rPr>
                <w:rFonts w:asciiTheme="majorBidi" w:eastAsia="Calibri" w:hAnsiTheme="majorBidi" w:cstheme="majorBidi"/>
                <w:spacing w:val="-1"/>
                <w:w w:val="101"/>
                <w:sz w:val="24"/>
                <w:szCs w:val="24"/>
              </w:rPr>
              <w:t>l</w:t>
            </w:r>
            <w:r w:rsidRPr="0043166E">
              <w:rPr>
                <w:rFonts w:asciiTheme="majorBidi" w:eastAsia="Calibri" w:hAnsiTheme="majorBidi" w:cstheme="majorBidi"/>
                <w:w w:val="101"/>
                <w:sz w:val="24"/>
                <w:szCs w:val="24"/>
              </w:rPr>
              <w:t>or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ed</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na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on</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ep</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per</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 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 xml:space="preserve">ne, </w:t>
            </w:r>
            <w:r w:rsidRPr="0043166E">
              <w:rPr>
                <w:rFonts w:asciiTheme="majorBidi" w:eastAsia="Calibri" w:hAnsiTheme="majorBidi" w:cstheme="majorBidi"/>
                <w:sz w:val="24"/>
                <w:szCs w:val="24"/>
              </w:rPr>
              <w:t>chordophone</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u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r</w:t>
            </w:r>
            <w:r w:rsidRPr="0043166E">
              <w:rPr>
                <w:rFonts w:asciiTheme="majorBidi" w:eastAsia="Calibri" w:hAnsiTheme="majorBidi" w:cstheme="majorBidi"/>
                <w:w w:val="101"/>
                <w:sz w:val="24"/>
                <w:szCs w:val="24"/>
              </w:rPr>
              <w:t>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w:t>
            </w:r>
          </w:p>
        </w:tc>
        <w:tc>
          <w:tcPr>
            <w:tcW w:w="511" w:type="dxa"/>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pu</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l</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up,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pe</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ik</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g</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 xml:space="preserve">ek,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 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w:t>
            </w:r>
            <w:r w:rsidRPr="0043166E">
              <w:rPr>
                <w:rFonts w:asciiTheme="majorBidi" w:eastAsia="Calibri" w:hAnsiTheme="majorBidi" w:cstheme="majorBidi"/>
                <w:sz w:val="24"/>
                <w:szCs w:val="24"/>
              </w:rPr>
              <w:t>,</w:t>
            </w:r>
            <w:r w:rsidR="00F56D59">
              <w:rPr>
                <w:rFonts w:asciiTheme="majorBidi" w:eastAsia="Calibri" w:hAnsiTheme="majorBidi" w:cstheme="majorBidi"/>
                <w:sz w:val="24"/>
                <w:szCs w:val="24"/>
              </w:rPr>
              <w:t xml:space="preserve"> </w:t>
            </w:r>
            <w:r w:rsidRPr="0043166E">
              <w:rPr>
                <w:rFonts w:asciiTheme="majorBidi" w:eastAsia="Calibri" w:hAnsiTheme="majorBidi" w:cstheme="majorBidi"/>
                <w:w w:val="101"/>
                <w:sz w:val="24"/>
                <w:szCs w:val="24"/>
              </w:rPr>
              <w:t>chordoph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w:t>
            </w:r>
            <w:r w:rsidR="00F56D59">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r</w:t>
            </w:r>
            <w:r w:rsidRPr="0043166E">
              <w:rPr>
                <w:rFonts w:asciiTheme="majorBidi" w:eastAsia="Calibri" w:hAnsiTheme="majorBidi" w:cstheme="majorBidi"/>
                <w:w w:val="101"/>
                <w:sz w:val="24"/>
                <w:szCs w:val="24"/>
              </w:rPr>
              <w:t>oph</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ne</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w:t>
            </w:r>
            <w:r w:rsidRPr="0043166E">
              <w:rPr>
                <w:rFonts w:asciiTheme="majorBidi" w:eastAsia="Calibri" w:hAnsiTheme="majorBidi" w:cstheme="majorBidi"/>
                <w:w w:val="101"/>
                <w:sz w:val="24"/>
                <w:szCs w:val="24"/>
              </w:rPr>
              <w:t>s</w:t>
            </w:r>
          </w:p>
        </w:tc>
        <w:tc>
          <w:tcPr>
            <w:tcW w:w="19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idiophone</w:t>
            </w:r>
            <w:r w:rsidRPr="00F56D59">
              <w:rPr>
                <w:rFonts w:asciiTheme="majorBidi" w:eastAsia="Calibri" w:hAnsiTheme="majorBidi" w:cstheme="majorBidi"/>
                <w:w w:val="101"/>
                <w:sz w:val="24"/>
                <w:szCs w:val="24"/>
              </w:rPr>
              <w:t>:</w:t>
            </w:r>
            <w:r w:rsidR="00F56D59" w:rsidRPr="00F56D59">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alat musik yang bunyinya bersumber dari alat musik tersebut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membranoph one</w:t>
            </w:r>
            <w:r w:rsidRPr="00F56D59">
              <w:rPr>
                <w:rFonts w:asciiTheme="majorBidi" w:eastAsia="Calibri" w:hAnsiTheme="majorBidi" w:cstheme="majorBidi"/>
                <w:w w:val="101"/>
                <w:sz w:val="24"/>
                <w:szCs w:val="24"/>
              </w:rPr>
              <w:t>: alat musik yang bunyinya bersumber dari membran/kulit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aerophone</w:t>
            </w:r>
            <w:r w:rsidRPr="00F56D59">
              <w:rPr>
                <w:rFonts w:asciiTheme="majorBidi" w:eastAsia="Calibri" w:hAnsiTheme="majorBidi" w:cstheme="majorBidi"/>
                <w:w w:val="101"/>
                <w:sz w:val="24"/>
                <w:szCs w:val="24"/>
              </w:rPr>
              <w:t>: alat musik yang bunyinya bersumber dari udara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chordophone</w:t>
            </w:r>
            <w:r w:rsidRPr="00F56D59">
              <w:rPr>
                <w:rFonts w:asciiTheme="majorBidi" w:eastAsia="Calibri" w:hAnsiTheme="majorBidi" w:cstheme="majorBidi"/>
                <w:w w:val="101"/>
                <w:sz w:val="24"/>
                <w:szCs w:val="24"/>
              </w:rPr>
              <w:t>: alat musik yang bunyinya bersumber dari dawai/senar</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4</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343899">
              <w:rPr>
                <w:rFonts w:asciiTheme="majorBidi" w:eastAsia="Calibri" w:hAnsiTheme="majorBidi" w:cstheme="majorBidi"/>
                <w:spacing w:val="1"/>
                <w:sz w:val="24"/>
                <w:szCs w:val="24"/>
              </w:rPr>
              <w:t>didik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w w:val="101"/>
                <w:sz w:val="24"/>
                <w:szCs w:val="24"/>
              </w:rPr>
              <w:t>berb</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uk </w:t>
            </w:r>
            <w:r w:rsidRPr="0043166E">
              <w:rPr>
                <w:rFonts w:asciiTheme="majorBidi" w:eastAsia="Calibri" w:hAnsiTheme="majorBidi" w:cstheme="majorBidi"/>
                <w:i/>
                <w:spacing w:val="2"/>
                <w:sz w:val="24"/>
                <w:szCs w:val="24"/>
              </w:rPr>
              <w:t>j</w:t>
            </w:r>
            <w:r w:rsidRPr="0043166E">
              <w:rPr>
                <w:rFonts w:asciiTheme="majorBidi" w:eastAsia="Calibri" w:hAnsiTheme="majorBidi" w:cstheme="majorBidi"/>
                <w:i/>
                <w:spacing w:val="-1"/>
                <w:sz w:val="24"/>
                <w:szCs w:val="24"/>
              </w:rPr>
              <w:t>i</w:t>
            </w:r>
            <w:r w:rsidRPr="0043166E">
              <w:rPr>
                <w:rFonts w:asciiTheme="majorBidi" w:eastAsia="Calibri" w:hAnsiTheme="majorBidi" w:cstheme="majorBidi"/>
                <w:i/>
                <w:spacing w:val="2"/>
                <w:sz w:val="24"/>
                <w:szCs w:val="24"/>
              </w:rPr>
              <w:t>ng</w:t>
            </w:r>
            <w:r w:rsidRPr="0043166E">
              <w:rPr>
                <w:rFonts w:asciiTheme="majorBidi" w:eastAsia="Calibri" w:hAnsiTheme="majorBidi" w:cstheme="majorBidi"/>
                <w:i/>
                <w:spacing w:val="-1"/>
                <w:sz w:val="24"/>
                <w:szCs w:val="24"/>
              </w:rPr>
              <w:t>l</w:t>
            </w:r>
            <w:r w:rsidRPr="0043166E">
              <w:rPr>
                <w:rFonts w:asciiTheme="majorBidi" w:eastAsia="Calibri" w:hAnsiTheme="majorBidi" w:cstheme="majorBidi"/>
                <w:i/>
                <w:sz w:val="24"/>
                <w:szCs w:val="24"/>
              </w:rPr>
              <w:t>e</w:t>
            </w:r>
            <w:r w:rsidRPr="0043166E">
              <w:rPr>
                <w:rFonts w:asciiTheme="majorBidi" w:eastAsia="Calibri" w:hAnsiTheme="majorBidi" w:cstheme="majorBidi"/>
                <w:i/>
                <w:spacing w:val="38"/>
                <w:sz w:val="24"/>
                <w:szCs w:val="24"/>
              </w:rPr>
              <w:t xml:space="preserve"> </w:t>
            </w:r>
            <w:r w:rsidRPr="0043166E">
              <w:rPr>
                <w:rFonts w:asciiTheme="majorBidi" w:eastAsia="Calibri" w:hAnsiTheme="majorBidi" w:cstheme="majorBidi"/>
                <w:sz w:val="24"/>
                <w:szCs w:val="24"/>
              </w:rPr>
              <w:t>pendek</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w w:val="101"/>
                <w:sz w:val="24"/>
                <w:szCs w:val="24"/>
              </w:rPr>
              <w:t xml:space="preserve">dua </w:t>
            </w:r>
            <w:r w:rsidRPr="0043166E">
              <w:rPr>
                <w:rFonts w:asciiTheme="majorBidi" w:eastAsia="Calibri" w:hAnsiTheme="majorBidi" w:cstheme="majorBidi"/>
                <w:spacing w:val="-1"/>
                <w:sz w:val="24"/>
                <w:szCs w:val="24"/>
              </w:rPr>
              <w:t>f</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y</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li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ik</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a men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mb</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ond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11"/>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eko</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z w:val="24"/>
                <w:szCs w:val="24"/>
              </w:rPr>
              <w:t>h</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u </w:t>
            </w:r>
            <w:r w:rsidRPr="0043166E">
              <w:rPr>
                <w:rFonts w:asciiTheme="majorBidi" w:eastAsia="Calibri" w:hAnsiTheme="majorBidi" w:cstheme="majorBidi"/>
                <w:spacing w:val="-1"/>
                <w:w w:val="101"/>
                <w:sz w:val="24"/>
                <w:szCs w:val="24"/>
              </w:rPr>
              <w:t>li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ung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a</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nc</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p</w:t>
            </w:r>
            <w:r w:rsidRPr="00F56D59">
              <w:rPr>
                <w:rFonts w:asciiTheme="majorBidi" w:eastAsia="Calibri" w:hAnsiTheme="majorBidi" w:cstheme="majorBidi"/>
                <w:w w:val="101"/>
                <w:sz w:val="24"/>
                <w:szCs w:val="24"/>
              </w:rPr>
              <w:t>taka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literasi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t komposisi</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u pend</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k</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ed</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na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m</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ben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i/>
                <w:spacing w:val="2"/>
                <w:w w:val="101"/>
                <w:sz w:val="24"/>
                <w:szCs w:val="24"/>
              </w:rPr>
              <w:t>j</w:t>
            </w:r>
            <w:r w:rsidRPr="0043166E">
              <w:rPr>
                <w:rFonts w:asciiTheme="majorBidi" w:eastAsia="Calibri" w:hAnsiTheme="majorBidi" w:cstheme="majorBidi"/>
                <w:i/>
                <w:spacing w:val="-1"/>
                <w:w w:val="101"/>
                <w:sz w:val="24"/>
                <w:szCs w:val="24"/>
              </w:rPr>
              <w:t>i</w:t>
            </w:r>
            <w:r w:rsidRPr="0043166E">
              <w:rPr>
                <w:rFonts w:asciiTheme="majorBidi" w:eastAsia="Calibri" w:hAnsiTheme="majorBidi" w:cstheme="majorBidi"/>
                <w:i/>
                <w:spacing w:val="2"/>
                <w:w w:val="101"/>
                <w:sz w:val="24"/>
                <w:szCs w:val="24"/>
              </w:rPr>
              <w:t>ng</w:t>
            </w:r>
            <w:r w:rsidRPr="0043166E">
              <w:rPr>
                <w:rFonts w:asciiTheme="majorBidi" w:eastAsia="Calibri" w:hAnsiTheme="majorBidi" w:cstheme="majorBidi"/>
                <w:i/>
                <w:spacing w:val="-1"/>
                <w:w w:val="101"/>
                <w:sz w:val="24"/>
                <w:szCs w:val="24"/>
              </w:rPr>
              <w:t>l</w:t>
            </w:r>
            <w:r w:rsidRPr="0043166E">
              <w:rPr>
                <w:rFonts w:asciiTheme="majorBidi" w:eastAsia="Calibri" w:hAnsiTheme="majorBidi" w:cstheme="majorBidi"/>
                <w:i/>
                <w:w w:val="101"/>
                <w:sz w:val="24"/>
                <w:szCs w:val="24"/>
              </w:rPr>
              <w:t xml:space="preserve">e </w:t>
            </w:r>
            <w:r w:rsidRPr="0043166E">
              <w:rPr>
                <w:rFonts w:asciiTheme="majorBidi" w:eastAsia="Calibri" w:hAnsiTheme="majorBidi" w:cstheme="majorBidi"/>
                <w:sz w:val="24"/>
                <w:szCs w:val="24"/>
              </w:rPr>
              <w:t>promo</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omer</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z w:val="24"/>
                <w:szCs w:val="24"/>
              </w:rPr>
              <w:t>produk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eko</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w w:val="101"/>
                <w:sz w:val="24"/>
                <w:szCs w:val="24"/>
              </w:rPr>
              <w:t>h</w:t>
            </w:r>
          </w:p>
        </w:tc>
        <w:tc>
          <w:tcPr>
            <w:tcW w:w="511" w:type="dxa"/>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2"/>
                <w:sz w:val="24"/>
                <w:szCs w:val="24"/>
              </w:rPr>
              <w:t>j</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l</w:t>
            </w:r>
            <w:r w:rsidRPr="0043166E">
              <w:rPr>
                <w:rFonts w:asciiTheme="majorBidi" w:eastAsia="Calibri" w:hAnsiTheme="majorBidi" w:cstheme="majorBidi"/>
                <w:sz w:val="24"/>
                <w:szCs w:val="24"/>
              </w:rPr>
              <w:t>e,</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ka</w:t>
            </w:r>
            <w:r w:rsidRPr="0043166E">
              <w:rPr>
                <w:rFonts w:asciiTheme="majorBidi" w:eastAsia="Calibri" w:hAnsiTheme="majorBidi" w:cstheme="majorBidi"/>
                <w:w w:val="101"/>
                <w:sz w:val="24"/>
                <w:szCs w:val="24"/>
              </w:rPr>
              <w:t xml:space="preserve">h, </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1"/>
                <w:sz w:val="24"/>
                <w:szCs w:val="24"/>
              </w:rPr>
              <w:t>ikla</w:t>
            </w:r>
            <w:r w:rsidRPr="0043166E">
              <w:rPr>
                <w:rFonts w:asciiTheme="majorBidi" w:eastAsia="Calibri" w:hAnsiTheme="majorBidi" w:cstheme="majorBidi"/>
                <w:sz w:val="24"/>
                <w:szCs w:val="24"/>
              </w:rPr>
              <w:t>n,</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prom</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w:t>
            </w:r>
            <w:r w:rsidRPr="0043166E">
              <w:rPr>
                <w:rFonts w:asciiTheme="majorBidi" w:eastAsia="Calibri" w:hAnsiTheme="majorBidi" w:cstheme="majorBidi"/>
                <w:w w:val="101"/>
                <w:sz w:val="24"/>
                <w:szCs w:val="24"/>
              </w:rPr>
              <w:t>s</w:t>
            </w:r>
          </w:p>
        </w:tc>
        <w:tc>
          <w:tcPr>
            <w:tcW w:w="1901" w:type="dxa"/>
          </w:tcPr>
          <w:p w:rsidR="00410B8E" w:rsidRPr="00F56D59" w:rsidRDefault="00410B8E" w:rsidP="00EE3A10">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jingle</w:t>
            </w:r>
            <w:r w:rsidRPr="00F56D59">
              <w:rPr>
                <w:rFonts w:asciiTheme="majorBidi" w:eastAsia="Calibri" w:hAnsiTheme="majorBidi" w:cstheme="majorBidi"/>
                <w:w w:val="101"/>
                <w:sz w:val="24"/>
                <w:szCs w:val="24"/>
              </w:rPr>
              <w:t>: lagu</w:t>
            </w:r>
            <w:r w:rsidR="00F17976">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w:t>
            </w:r>
            <w:r w:rsidR="00F17976">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musik berdurasi pendek yang bertujuan untuk</w:t>
            </w:r>
            <w:r w:rsidR="00EE3A10">
              <w:rPr>
                <w:rFonts w:asciiTheme="majorBidi" w:eastAsia="Calibri" w:hAnsiTheme="majorBidi" w:cstheme="majorBidi"/>
                <w:w w:val="101"/>
                <w:sz w:val="24"/>
                <w:szCs w:val="24"/>
              </w:rPr>
              <w:t xml:space="preserve"> </w:t>
            </w:r>
            <w:r w:rsidRPr="0043166E">
              <w:rPr>
                <w:rFonts w:asciiTheme="majorBidi" w:eastAsia="Calibri" w:hAnsiTheme="majorBidi" w:cstheme="majorBidi"/>
                <w:w w:val="101"/>
                <w:sz w:val="24"/>
                <w:szCs w:val="24"/>
              </w:rPr>
              <w:t>me</w:t>
            </w:r>
            <w:r w:rsidRPr="00F56D59">
              <w:rPr>
                <w:rFonts w:asciiTheme="majorBidi" w:eastAsia="Calibri" w:hAnsiTheme="majorBidi" w:cstheme="majorBidi"/>
                <w:w w:val="101"/>
                <w:sz w:val="24"/>
                <w:szCs w:val="24"/>
              </w:rPr>
              <w:t>m</w:t>
            </w:r>
            <w:r w:rsidRPr="0043166E">
              <w:rPr>
                <w:rFonts w:asciiTheme="majorBidi" w:eastAsia="Calibri" w:hAnsiTheme="majorBidi" w:cstheme="majorBidi"/>
                <w:w w:val="101"/>
                <w:sz w:val="24"/>
                <w:szCs w:val="24"/>
              </w:rPr>
              <w:t>prop</w:t>
            </w:r>
            <w:r w:rsidRPr="00F56D59">
              <w:rPr>
                <w:rFonts w:asciiTheme="majorBidi" w:eastAsia="Calibri" w:hAnsiTheme="majorBidi" w:cstheme="majorBidi"/>
                <w:w w:val="101"/>
                <w:sz w:val="24"/>
                <w:szCs w:val="24"/>
              </w:rPr>
              <w:t>aga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dakan s</w:t>
            </w:r>
            <w:r w:rsidRPr="0043166E">
              <w:rPr>
                <w:rFonts w:asciiTheme="majorBidi" w:eastAsia="Calibri" w:hAnsiTheme="majorBidi" w:cstheme="majorBidi"/>
                <w:w w:val="101"/>
                <w:sz w:val="24"/>
                <w:szCs w:val="24"/>
              </w:rPr>
              <w:t>e</w:t>
            </w:r>
            <w:r w:rsidRPr="00F56D59">
              <w:rPr>
                <w:rFonts w:asciiTheme="majorBidi" w:eastAsia="Calibri" w:hAnsiTheme="majorBidi" w:cstheme="majorBidi"/>
                <w:w w:val="101"/>
                <w:sz w:val="24"/>
                <w:szCs w:val="24"/>
              </w:rPr>
              <w:t>s</w:t>
            </w:r>
            <w:r w:rsidRPr="0043166E">
              <w:rPr>
                <w:rFonts w:asciiTheme="majorBidi" w:eastAsia="Calibri" w:hAnsiTheme="majorBidi" w:cstheme="majorBidi"/>
                <w:w w:val="101"/>
                <w:sz w:val="24"/>
                <w:szCs w:val="24"/>
              </w:rPr>
              <w:t>u</w:t>
            </w:r>
            <w:r w:rsidRPr="00F56D59">
              <w:rPr>
                <w:rFonts w:asciiTheme="majorBidi" w:eastAsia="Calibri" w:hAnsiTheme="majorBidi" w:cstheme="majorBidi"/>
                <w:w w:val="101"/>
                <w:sz w:val="24"/>
                <w:szCs w:val="24"/>
              </w:rPr>
              <w:t>at</w:t>
            </w:r>
            <w:r w:rsidRPr="0043166E">
              <w:rPr>
                <w:rFonts w:asciiTheme="majorBidi" w:eastAsia="Calibri" w:hAnsiTheme="majorBidi" w:cstheme="majorBidi"/>
                <w:w w:val="101"/>
                <w:sz w:val="24"/>
                <w:szCs w:val="24"/>
              </w:rPr>
              <w:t>u</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5</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aransemen</w:t>
            </w:r>
            <w:r w:rsidRPr="0043166E">
              <w:rPr>
                <w:rFonts w:asciiTheme="majorBidi" w:eastAsia="Calibri" w:hAnsiTheme="majorBidi" w:cstheme="majorBidi"/>
                <w:spacing w:val="-2"/>
                <w:w w:val="101"/>
                <w:sz w:val="24"/>
                <w:szCs w:val="24"/>
              </w:rPr>
              <w:t>/</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un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uk</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l</w:t>
            </w:r>
            <w:r w:rsidRPr="0043166E">
              <w:rPr>
                <w:rFonts w:asciiTheme="majorBidi" w:eastAsia="Calibri" w:hAnsiTheme="majorBidi" w:cstheme="majorBidi"/>
                <w:sz w:val="24"/>
                <w:szCs w:val="24"/>
              </w:rPr>
              <w:t>e</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y</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ud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h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men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w w:val="101"/>
                <w:sz w:val="24"/>
                <w:szCs w:val="24"/>
              </w:rPr>
              <w:t>un</w:t>
            </w:r>
            <w:r w:rsidRPr="0043166E">
              <w:rPr>
                <w:rFonts w:asciiTheme="majorBidi" w:eastAsia="Calibri" w:hAnsiTheme="majorBidi" w:cstheme="majorBidi"/>
                <w:spacing w:val="-1"/>
                <w:w w:val="101"/>
                <w:sz w:val="24"/>
                <w:szCs w:val="24"/>
              </w:rPr>
              <w:t>aka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t</w:t>
            </w:r>
            <w:r w:rsidRPr="0043166E">
              <w:rPr>
                <w:rFonts w:asciiTheme="majorBidi" w:eastAsia="Calibri" w:hAnsiTheme="majorBidi" w:cstheme="majorBidi"/>
                <w:spacing w:val="2"/>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on</w:t>
            </w:r>
            <w:r w:rsidRPr="0043166E">
              <w:rPr>
                <w:rFonts w:asciiTheme="majorBidi" w:eastAsia="Calibri" w:hAnsiTheme="majorBidi" w:cstheme="majorBidi"/>
                <w:spacing w:val="-1"/>
                <w:w w:val="101"/>
                <w:sz w:val="24"/>
                <w:szCs w:val="24"/>
              </w:rPr>
              <w:t>al</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on</w:t>
            </w:r>
            <w:r w:rsidRPr="0043166E">
              <w:rPr>
                <w:rFonts w:asciiTheme="majorBidi" w:eastAsia="Calibri" w:hAnsiTheme="majorBidi" w:cstheme="majorBidi"/>
                <w:spacing w:val="-1"/>
                <w:sz w:val="24"/>
                <w:szCs w:val="24"/>
              </w:rPr>
              <w:t>v</w:t>
            </w:r>
            <w:r w:rsidRPr="0043166E">
              <w:rPr>
                <w:rFonts w:asciiTheme="majorBidi" w:eastAsia="Calibri" w:hAnsiTheme="majorBidi" w:cstheme="majorBidi"/>
                <w:sz w:val="24"/>
                <w:szCs w:val="24"/>
              </w:rPr>
              <w:t>en</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on</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upun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1"/>
                <w:w w:val="101"/>
                <w:sz w:val="24"/>
                <w:szCs w:val="24"/>
              </w:rPr>
              <w:t>ala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h</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l</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no</w:t>
            </w:r>
            <w:r w:rsidRPr="0043166E">
              <w:rPr>
                <w:rFonts w:asciiTheme="majorBidi" w:eastAsia="Calibri" w:hAnsiTheme="majorBidi" w:cstheme="majorBidi"/>
                <w:spacing w:val="-1"/>
                <w:sz w:val="24"/>
                <w:szCs w:val="24"/>
              </w:rPr>
              <w:t>va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ya</w:t>
            </w:r>
            <w:r w:rsidRPr="0043166E">
              <w:rPr>
                <w:rFonts w:asciiTheme="majorBidi" w:eastAsia="Calibri" w:hAnsiTheme="majorBidi" w:cstheme="majorBidi"/>
                <w:sz w:val="24"/>
                <w:szCs w:val="24"/>
              </w:rPr>
              <w:t>,</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p</w:t>
            </w:r>
            <w:r w:rsidRPr="0043166E">
              <w:rPr>
                <w:rFonts w:asciiTheme="majorBidi" w:eastAsia="Calibri" w:hAnsiTheme="majorBidi" w:cstheme="majorBidi"/>
                <w:spacing w:val="-1"/>
                <w:w w:val="101"/>
                <w:sz w:val="24"/>
                <w:szCs w:val="24"/>
              </w:rPr>
              <w:t>ili</w:t>
            </w:r>
            <w:r w:rsidRPr="0043166E">
              <w:rPr>
                <w:rFonts w:asciiTheme="majorBidi" w:eastAsia="Calibri" w:hAnsiTheme="majorBidi" w:cstheme="majorBidi"/>
                <w:w w:val="101"/>
                <w:sz w:val="24"/>
                <w:szCs w:val="24"/>
              </w:rPr>
              <w:t>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a</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nc</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p</w:t>
            </w:r>
            <w:r w:rsidRPr="00F56D59">
              <w:rPr>
                <w:rFonts w:asciiTheme="majorBidi" w:eastAsia="Calibri" w:hAnsiTheme="majorBidi" w:cstheme="majorBidi"/>
                <w:w w:val="101"/>
                <w:sz w:val="24"/>
                <w:szCs w:val="24"/>
              </w:rPr>
              <w:t>taka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ti</w:t>
            </w:r>
            <w:r w:rsidRPr="0043166E">
              <w:rPr>
                <w:rFonts w:asciiTheme="majorBidi" w:eastAsia="Calibri" w:hAnsiTheme="majorBidi" w:cstheme="majorBidi"/>
                <w:w w:val="101"/>
                <w:sz w:val="24"/>
                <w:szCs w:val="24"/>
              </w:rPr>
              <w:t>mbre</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eks</w:t>
            </w:r>
            <w:r w:rsidRPr="0043166E">
              <w:rPr>
                <w:rFonts w:asciiTheme="majorBidi" w:eastAsia="Calibri" w:hAnsiTheme="majorBidi" w:cstheme="majorBidi"/>
                <w:w w:val="101"/>
                <w:sz w:val="24"/>
                <w:szCs w:val="24"/>
              </w:rPr>
              <w:t>pre</w:t>
            </w:r>
            <w:r w:rsidRPr="00F56D59">
              <w:rPr>
                <w:rFonts w:asciiTheme="majorBidi" w:eastAsia="Calibri" w:hAnsiTheme="majorBidi" w:cstheme="majorBidi"/>
                <w:w w:val="101"/>
                <w:sz w:val="24"/>
                <w:szCs w:val="24"/>
              </w:rPr>
              <w:t>ss</w:t>
            </w:r>
            <w:r w:rsidRPr="0043166E">
              <w:rPr>
                <w:rFonts w:asciiTheme="majorBidi" w:eastAsia="Calibri" w:hAnsiTheme="majorBidi" w:cstheme="majorBidi"/>
                <w:w w:val="101"/>
                <w:sz w:val="24"/>
                <w:szCs w:val="24"/>
              </w:rPr>
              <w:t>i</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manajemen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em</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w w:val="101"/>
                <w:sz w:val="24"/>
                <w:szCs w:val="24"/>
              </w:rPr>
              <w:t>pendek</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 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pel</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ri</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ekn</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em</w:t>
            </w:r>
            <w:r w:rsidRPr="0043166E">
              <w:rPr>
                <w:rFonts w:asciiTheme="majorBidi" w:eastAsia="Calibri" w:hAnsiTheme="majorBidi" w:cstheme="majorBidi"/>
                <w:spacing w:val="1"/>
                <w:sz w:val="24"/>
                <w:szCs w:val="24"/>
              </w:rPr>
              <w:t>e</w:t>
            </w:r>
            <w:r w:rsidRPr="0043166E">
              <w:rPr>
                <w:rFonts w:asciiTheme="majorBidi" w:eastAsia="Calibri" w:hAnsiTheme="majorBidi" w:cstheme="majorBidi"/>
                <w:sz w:val="24"/>
                <w:szCs w:val="24"/>
              </w:rPr>
              <w:t>n</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ed</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rh</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na</w:t>
            </w:r>
          </w:p>
        </w:tc>
        <w:tc>
          <w:tcPr>
            <w:tcW w:w="511" w:type="dxa"/>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l</w:t>
            </w:r>
            <w:r w:rsidRPr="0043166E">
              <w:rPr>
                <w:rFonts w:asciiTheme="majorBidi" w:eastAsia="Calibri" w:hAnsiTheme="majorBidi" w:cstheme="majorBidi"/>
                <w:w w:val="101"/>
                <w:sz w:val="24"/>
                <w:szCs w:val="24"/>
              </w:rPr>
              <w:t>e, aransemen</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w:t>
            </w:r>
            <w:r w:rsidRPr="0043166E">
              <w:rPr>
                <w:rFonts w:asciiTheme="majorBidi" w:eastAsia="Calibri" w:hAnsiTheme="majorBidi" w:cstheme="majorBidi"/>
                <w:w w:val="101"/>
                <w:sz w:val="24"/>
                <w:szCs w:val="24"/>
              </w:rPr>
              <w:t>s</w:t>
            </w:r>
          </w:p>
        </w:tc>
        <w:tc>
          <w:tcPr>
            <w:tcW w:w="19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aransemen</w:t>
            </w:r>
            <w:r w:rsidRPr="00F56D59">
              <w:rPr>
                <w:rFonts w:asciiTheme="majorBidi" w:eastAsia="Calibri" w:hAnsiTheme="majorBidi" w:cstheme="majorBidi"/>
                <w:w w:val="101"/>
                <w:sz w:val="24"/>
                <w:szCs w:val="24"/>
              </w:rPr>
              <w:t>: menggubah struktur lagu/memberik an hiasan atau ornamen tanpa merubah esensi dari lagu aslinya</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6</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rya</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 un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uk men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w:t>
            </w:r>
            <w:r w:rsidRPr="0043166E">
              <w:rPr>
                <w:rFonts w:asciiTheme="majorBidi" w:eastAsia="Calibri" w:hAnsiTheme="majorBidi" w:cstheme="majorBidi"/>
                <w:w w:val="101"/>
                <w:sz w:val="24"/>
                <w:szCs w:val="24"/>
              </w:rPr>
              <w:t>men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il</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sz w:val="24"/>
                <w:szCs w:val="24"/>
              </w:rPr>
              <w:t>ya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ber</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ner</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pr</w:t>
            </w:r>
            <w:r w:rsidRPr="0043166E">
              <w:rPr>
                <w:rFonts w:asciiTheme="majorBidi" w:eastAsia="Calibri" w:hAnsiTheme="majorBidi" w:cstheme="majorBidi"/>
                <w:spacing w:val="-1"/>
                <w:sz w:val="24"/>
                <w:szCs w:val="24"/>
              </w:rPr>
              <w:t>ak</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ek</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pe</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dr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ma</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u</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z w:val="24"/>
                <w:szCs w:val="24"/>
              </w:rPr>
              <w:t xml:space="preserve">di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eko</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w w:val="101"/>
                <w:sz w:val="24"/>
                <w:szCs w:val="24"/>
              </w:rPr>
              <w:t>h</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efl</w:t>
            </w:r>
            <w:r w:rsidRPr="0043166E">
              <w:rPr>
                <w:rFonts w:asciiTheme="majorBidi" w:eastAsia="Calibri" w:hAnsiTheme="majorBidi" w:cstheme="majorBidi"/>
                <w:w w:val="101"/>
                <w:sz w:val="24"/>
                <w:szCs w:val="24"/>
              </w:rPr>
              <w:t>ek</w:t>
            </w:r>
            <w:r w:rsidRPr="00F56D59">
              <w:rPr>
                <w:rFonts w:asciiTheme="majorBidi" w:eastAsia="Calibri" w:hAnsiTheme="majorBidi" w:cstheme="majorBidi"/>
                <w:w w:val="101"/>
                <w:sz w:val="24"/>
                <w:szCs w:val="24"/>
              </w:rPr>
              <w:t>sika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nc</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p</w:t>
            </w:r>
            <w:r w:rsidRPr="00F56D59">
              <w:rPr>
                <w:rFonts w:asciiTheme="majorBidi" w:eastAsia="Calibri" w:hAnsiTheme="majorBidi" w:cstheme="majorBidi"/>
                <w:w w:val="101"/>
                <w:sz w:val="24"/>
                <w:szCs w:val="24"/>
              </w:rPr>
              <w:t>taka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w:t>
            </w:r>
            <w:r w:rsidRPr="00F56D59">
              <w:rPr>
                <w:rFonts w:asciiTheme="majorBidi" w:eastAsia="Calibri" w:hAnsiTheme="majorBidi" w:cstheme="majorBidi"/>
                <w:w w:val="101"/>
                <w:sz w:val="24"/>
                <w:szCs w:val="24"/>
              </w:rPr>
              <w:t>gala</w:t>
            </w:r>
            <w:r w:rsidRPr="0043166E">
              <w:rPr>
                <w:rFonts w:asciiTheme="majorBidi" w:eastAsia="Calibri" w:hAnsiTheme="majorBidi" w:cstheme="majorBidi"/>
                <w:w w:val="101"/>
                <w:sz w:val="24"/>
                <w:szCs w:val="24"/>
              </w:rPr>
              <w:t>mi</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ti</w:t>
            </w:r>
            <w:r w:rsidRPr="0043166E">
              <w:rPr>
                <w:rFonts w:asciiTheme="majorBidi" w:eastAsia="Calibri" w:hAnsiTheme="majorBidi" w:cstheme="majorBidi"/>
                <w:w w:val="101"/>
                <w:sz w:val="24"/>
                <w:szCs w:val="24"/>
              </w:rPr>
              <w:t>mbre</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eks</w:t>
            </w:r>
            <w:r w:rsidRPr="0043166E">
              <w:rPr>
                <w:rFonts w:asciiTheme="majorBidi" w:eastAsia="Calibri" w:hAnsiTheme="majorBidi" w:cstheme="majorBidi"/>
                <w:w w:val="101"/>
                <w:sz w:val="24"/>
                <w:szCs w:val="24"/>
              </w:rPr>
              <w:t>pre</w:t>
            </w:r>
            <w:r w:rsidRPr="00F56D59">
              <w:rPr>
                <w:rFonts w:asciiTheme="majorBidi" w:eastAsia="Calibri" w:hAnsiTheme="majorBidi" w:cstheme="majorBidi"/>
                <w:w w:val="101"/>
                <w:sz w:val="24"/>
                <w:szCs w:val="24"/>
              </w:rPr>
              <w:t>ss</w:t>
            </w:r>
            <w:r w:rsidRPr="0043166E">
              <w:rPr>
                <w:rFonts w:asciiTheme="majorBidi" w:eastAsia="Calibri" w:hAnsiTheme="majorBidi" w:cstheme="majorBidi"/>
                <w:w w:val="101"/>
                <w:sz w:val="24"/>
                <w:szCs w:val="24"/>
              </w:rPr>
              <w:t>i</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literasi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z w:val="24"/>
                <w:szCs w:val="24"/>
              </w:rPr>
              <w:t>pen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ng</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w w:val="101"/>
                <w:sz w:val="24"/>
                <w:szCs w:val="24"/>
              </w:rPr>
              <w:t>dr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ma</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ya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ber</w:t>
            </w:r>
            <w:r w:rsidRPr="0043166E">
              <w:rPr>
                <w:rFonts w:asciiTheme="majorBidi" w:eastAsia="Calibri" w:hAnsiTheme="majorBidi" w:cstheme="majorBidi"/>
                <w:spacing w:val="-1"/>
                <w:w w:val="101"/>
                <w:sz w:val="24"/>
                <w:szCs w:val="24"/>
              </w:rPr>
              <w:t>t</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il</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3"/>
                <w:sz w:val="24"/>
                <w:szCs w:val="24"/>
              </w:rPr>
              <w:t xml:space="preserve"> </w:t>
            </w:r>
            <w:r w:rsidRPr="0043166E">
              <w:rPr>
                <w:rFonts w:asciiTheme="majorBidi" w:eastAsia="Calibri" w:hAnsiTheme="majorBidi" w:cstheme="majorBidi"/>
                <w:w w:val="101"/>
                <w:sz w:val="24"/>
                <w:szCs w:val="24"/>
              </w:rPr>
              <w:t>g</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k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ra </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rum</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l</w:t>
            </w:r>
          </w:p>
        </w:tc>
        <w:tc>
          <w:tcPr>
            <w:tcW w:w="511" w:type="dxa"/>
          </w:tcPr>
          <w:p w:rsidR="00410B8E" w:rsidRPr="0043166E" w:rsidRDefault="00410B8E" w:rsidP="00891BAA">
            <w:pPr>
              <w:spacing w:before="60" w:after="60"/>
              <w:ind w:left="71"/>
              <w:jc w:val="center"/>
              <w:rPr>
                <w:rFonts w:asciiTheme="majorBidi" w:eastAsia="Calibri" w:hAnsiTheme="majorBidi" w:cstheme="majorBidi"/>
                <w:sz w:val="24"/>
                <w:szCs w:val="24"/>
              </w:rPr>
            </w:pPr>
            <w:r w:rsidRPr="0043166E">
              <w:rPr>
                <w:rFonts w:asciiTheme="majorBidi" w:eastAsia="Calibri" w:hAnsiTheme="majorBidi" w:cstheme="majorBidi"/>
                <w:spacing w:val="-1"/>
                <w:w w:val="101"/>
                <w:sz w:val="24"/>
                <w:szCs w:val="24"/>
              </w:rPr>
              <w:t>16</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pen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il</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w:t>
            </w:r>
            <w:r w:rsidRPr="0043166E">
              <w:rPr>
                <w:rFonts w:asciiTheme="majorBidi" w:eastAsia="Calibri" w:hAnsiTheme="majorBidi" w:cstheme="majorBidi"/>
                <w:w w:val="101"/>
                <w:sz w:val="24"/>
                <w:szCs w:val="24"/>
              </w:rPr>
              <w:t>s</w:t>
            </w:r>
          </w:p>
        </w:tc>
        <w:tc>
          <w:tcPr>
            <w:tcW w:w="1901" w:type="dxa"/>
          </w:tcPr>
          <w:p w:rsidR="00410B8E" w:rsidRPr="00F56D59" w:rsidRDefault="00410B8E" w:rsidP="00F17976">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musik ilustrasi</w:t>
            </w:r>
            <w:r w:rsidRPr="00F56D59">
              <w:rPr>
                <w:rFonts w:asciiTheme="majorBidi" w:eastAsia="Calibri" w:hAnsiTheme="majorBidi" w:cstheme="majorBidi"/>
                <w:w w:val="101"/>
                <w:sz w:val="24"/>
                <w:szCs w:val="24"/>
              </w:rPr>
              <w:t>: musik yang mengiringi pertunjukan drama atau tari, yang bertujuan menggambarka n hal-hal yang bersifat visual</w:t>
            </w:r>
            <w:r w:rsidR="00F17976">
              <w:rPr>
                <w:rFonts w:asciiTheme="majorBidi" w:eastAsia="Calibri" w:hAnsiTheme="majorBidi" w:cstheme="majorBidi"/>
                <w:w w:val="101"/>
                <w:sz w:val="24"/>
                <w:szCs w:val="24"/>
              </w:rPr>
              <w:t xml:space="preserve"> </w:t>
            </w:r>
            <w:r w:rsidRPr="00F56D59">
              <w:rPr>
                <w:rFonts w:asciiTheme="majorBidi" w:eastAsia="Calibri" w:hAnsiTheme="majorBidi" w:cstheme="majorBidi"/>
                <w:w w:val="101"/>
                <w:sz w:val="24"/>
                <w:szCs w:val="24"/>
              </w:rPr>
              <w:t xml:space="preserve">ke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ala</w:t>
            </w:r>
            <w:r w:rsidRPr="0043166E">
              <w:rPr>
                <w:rFonts w:asciiTheme="majorBidi" w:eastAsia="Calibri" w:hAnsiTheme="majorBidi" w:cstheme="majorBidi"/>
                <w:w w:val="101"/>
                <w:sz w:val="24"/>
                <w:szCs w:val="24"/>
              </w:rPr>
              <w:t>m ben</w:t>
            </w:r>
            <w:r w:rsidRPr="00F56D59">
              <w:rPr>
                <w:rFonts w:asciiTheme="majorBidi" w:eastAsia="Calibri" w:hAnsiTheme="majorBidi" w:cstheme="majorBidi"/>
                <w:w w:val="101"/>
                <w:sz w:val="24"/>
                <w:szCs w:val="24"/>
              </w:rPr>
              <w:t>t</w:t>
            </w:r>
            <w:r w:rsidRPr="0043166E">
              <w:rPr>
                <w:rFonts w:asciiTheme="majorBidi" w:eastAsia="Calibri" w:hAnsiTheme="majorBidi" w:cstheme="majorBidi"/>
                <w:w w:val="101"/>
                <w:sz w:val="24"/>
                <w:szCs w:val="24"/>
              </w:rPr>
              <w:t xml:space="preserve">uk </w:t>
            </w:r>
            <w:r w:rsidRPr="00F56D59">
              <w:rPr>
                <w:rFonts w:asciiTheme="majorBidi" w:eastAsia="Calibri" w:hAnsiTheme="majorBidi" w:cstheme="majorBidi"/>
                <w:w w:val="101"/>
                <w:sz w:val="24"/>
                <w:szCs w:val="24"/>
              </w:rPr>
              <w:t>auditorial, ata</w:t>
            </w:r>
            <w:r w:rsidRPr="0043166E">
              <w:rPr>
                <w:rFonts w:asciiTheme="majorBidi" w:eastAsia="Calibri" w:hAnsiTheme="majorBidi" w:cstheme="majorBidi"/>
                <w:w w:val="101"/>
                <w:sz w:val="24"/>
                <w:szCs w:val="24"/>
              </w:rPr>
              <w:t xml:space="preserve">u </w:t>
            </w:r>
            <w:r w:rsidRPr="00F56D59">
              <w:rPr>
                <w:rFonts w:asciiTheme="majorBidi" w:eastAsia="Calibri" w:hAnsiTheme="majorBidi" w:cstheme="majorBidi"/>
                <w:w w:val="101"/>
                <w:sz w:val="24"/>
                <w:szCs w:val="24"/>
              </w:rPr>
              <w:t>j</w:t>
            </w:r>
            <w:r w:rsidRPr="0043166E">
              <w:rPr>
                <w:rFonts w:asciiTheme="majorBidi" w:eastAsia="Calibri" w:hAnsiTheme="majorBidi" w:cstheme="majorBidi"/>
                <w:w w:val="101"/>
                <w:sz w:val="24"/>
                <w:szCs w:val="24"/>
              </w:rPr>
              <w:t>u</w:t>
            </w:r>
            <w:r w:rsidRPr="00F56D59">
              <w:rPr>
                <w:rFonts w:asciiTheme="majorBidi" w:eastAsia="Calibri" w:hAnsiTheme="majorBidi" w:cstheme="majorBidi"/>
                <w:w w:val="101"/>
                <w:sz w:val="24"/>
                <w:szCs w:val="24"/>
              </w:rPr>
              <w:t>g</w:t>
            </w:r>
            <w:r w:rsidRPr="0043166E">
              <w:rPr>
                <w:rFonts w:asciiTheme="majorBidi" w:eastAsia="Calibri" w:hAnsiTheme="majorBidi" w:cstheme="majorBidi"/>
                <w:w w:val="101"/>
                <w:sz w:val="24"/>
                <w:szCs w:val="24"/>
              </w:rPr>
              <w:t>a me</w:t>
            </w:r>
            <w:r w:rsidRPr="00F56D59">
              <w:rPr>
                <w:rFonts w:asciiTheme="majorBidi" w:eastAsia="Calibri" w:hAnsiTheme="majorBidi" w:cstheme="majorBidi"/>
                <w:w w:val="101"/>
                <w:sz w:val="24"/>
                <w:szCs w:val="24"/>
              </w:rPr>
              <w:t>m</w:t>
            </w:r>
            <w:r w:rsidRPr="0043166E">
              <w:rPr>
                <w:rFonts w:asciiTheme="majorBidi" w:eastAsia="Calibri" w:hAnsiTheme="majorBidi" w:cstheme="majorBidi"/>
                <w:w w:val="101"/>
                <w:sz w:val="24"/>
                <w:szCs w:val="24"/>
              </w:rPr>
              <w:t>ber</w:t>
            </w:r>
            <w:r w:rsidRPr="00F56D59">
              <w:rPr>
                <w:rFonts w:asciiTheme="majorBidi" w:eastAsia="Calibri" w:hAnsiTheme="majorBidi" w:cstheme="majorBidi"/>
                <w:w w:val="101"/>
                <w:sz w:val="24"/>
                <w:szCs w:val="24"/>
              </w:rPr>
              <w:t>ika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efek i</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aji</w:t>
            </w:r>
            <w:r w:rsidRPr="0043166E">
              <w:rPr>
                <w:rFonts w:asciiTheme="majorBidi" w:eastAsia="Calibri" w:hAnsiTheme="majorBidi" w:cstheme="majorBidi"/>
                <w:w w:val="101"/>
                <w:sz w:val="24"/>
                <w:szCs w:val="24"/>
              </w:rPr>
              <w:t>n</w:t>
            </w:r>
            <w:r w:rsidRPr="00F56D59">
              <w:rPr>
                <w:rFonts w:asciiTheme="majorBidi" w:eastAsia="Calibri" w:hAnsiTheme="majorBidi" w:cstheme="majorBidi"/>
                <w:w w:val="101"/>
                <w:sz w:val="24"/>
                <w:szCs w:val="24"/>
              </w:rPr>
              <w:t>ati</w:t>
            </w:r>
            <w:r w:rsidRPr="0043166E">
              <w:rPr>
                <w:rFonts w:asciiTheme="majorBidi" w:eastAsia="Calibri" w:hAnsiTheme="majorBidi" w:cstheme="majorBidi"/>
                <w:w w:val="101"/>
                <w:sz w:val="24"/>
                <w:szCs w:val="24"/>
              </w:rPr>
              <w:t>f</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7</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mpu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per</w:t>
            </w:r>
            <w:r w:rsidRPr="0043166E">
              <w:rPr>
                <w:rFonts w:asciiTheme="majorBidi" w:eastAsia="Calibri" w:hAnsiTheme="majorBidi" w:cstheme="majorBidi"/>
                <w:spacing w:val="-1"/>
                <w:w w:val="101"/>
                <w:sz w:val="24"/>
                <w:szCs w:val="24"/>
              </w:rPr>
              <w:t>t</w:t>
            </w:r>
            <w:r w:rsidRPr="0043166E">
              <w:rPr>
                <w:rFonts w:asciiTheme="majorBidi" w:eastAsia="Calibri" w:hAnsiTheme="majorBidi" w:cstheme="majorBidi"/>
                <w:w w:val="101"/>
                <w:sz w:val="24"/>
                <w:szCs w:val="24"/>
              </w:rPr>
              <w:t>un</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i/>
                <w:spacing w:val="2"/>
                <w:w w:val="101"/>
                <w:sz w:val="24"/>
                <w:szCs w:val="24"/>
              </w:rPr>
              <w:t>pa</w:t>
            </w:r>
            <w:r w:rsidRPr="0043166E">
              <w:rPr>
                <w:rFonts w:asciiTheme="majorBidi" w:eastAsia="Calibri" w:hAnsiTheme="majorBidi" w:cstheme="majorBidi"/>
                <w:i/>
                <w:spacing w:val="1"/>
                <w:w w:val="101"/>
                <w:sz w:val="24"/>
                <w:szCs w:val="24"/>
              </w:rPr>
              <w:t>r</w:t>
            </w:r>
            <w:r w:rsidRPr="0043166E">
              <w:rPr>
                <w:rFonts w:asciiTheme="majorBidi" w:eastAsia="Calibri" w:hAnsiTheme="majorBidi" w:cstheme="majorBidi"/>
                <w:i/>
                <w:spacing w:val="2"/>
                <w:w w:val="101"/>
                <w:sz w:val="24"/>
                <w:szCs w:val="24"/>
              </w:rPr>
              <w:t>ad</w:t>
            </w:r>
            <w:r w:rsidRPr="0043166E">
              <w:rPr>
                <w:rFonts w:asciiTheme="majorBidi" w:eastAsia="Calibri" w:hAnsiTheme="majorBidi" w:cstheme="majorBidi"/>
                <w:i/>
                <w:w w:val="101"/>
                <w:sz w:val="24"/>
                <w:szCs w:val="24"/>
              </w:rPr>
              <w:t>e</w:t>
            </w:r>
            <w:r w:rsidRPr="0043166E">
              <w:rPr>
                <w:rFonts w:asciiTheme="majorBidi" w:eastAsia="Calibri" w:hAnsiTheme="majorBidi" w:cstheme="majorBidi"/>
                <w:i/>
                <w:sz w:val="24"/>
                <w:szCs w:val="24"/>
              </w:rPr>
              <w:t xml:space="preserve"> </w:t>
            </w:r>
            <w:r w:rsidRPr="0043166E">
              <w:rPr>
                <w:rFonts w:asciiTheme="majorBidi" w:eastAsia="Calibri" w:hAnsiTheme="majorBidi" w:cstheme="majorBidi"/>
                <w:i/>
                <w:spacing w:val="-8"/>
                <w:sz w:val="24"/>
                <w:szCs w:val="24"/>
              </w:rPr>
              <w:t xml:space="preserve"> </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per</w:t>
            </w:r>
            <w:r w:rsidRPr="0043166E">
              <w:rPr>
                <w:rFonts w:asciiTheme="majorBidi" w:eastAsia="Calibri" w:hAnsiTheme="majorBidi" w:cstheme="majorBidi"/>
                <w:spacing w:val="2"/>
                <w:w w:val="101"/>
                <w:sz w:val="24"/>
                <w:szCs w:val="24"/>
              </w:rPr>
              <w:t>j</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c</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ra</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berkelomp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k</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den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mel</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b</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pacing w:val="-1"/>
                <w:sz w:val="24"/>
                <w:szCs w:val="24"/>
              </w:rPr>
              <w:t>f</w:t>
            </w:r>
            <w:r w:rsidRPr="0043166E">
              <w:rPr>
                <w:rFonts w:asciiTheme="majorBidi" w:eastAsia="Calibri" w:hAnsiTheme="majorBidi" w:cstheme="majorBidi"/>
                <w:sz w:val="24"/>
                <w:szCs w:val="24"/>
              </w:rPr>
              <w:t>ung</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vi</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l </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ep</w:t>
            </w:r>
            <w:r w:rsidRPr="0043166E">
              <w:rPr>
                <w:rFonts w:asciiTheme="majorBidi" w:eastAsia="Calibri" w:hAnsiTheme="majorBidi" w:cstheme="majorBidi"/>
                <w:spacing w:val="1"/>
                <w:sz w:val="24"/>
                <w:szCs w:val="24"/>
              </w:rPr>
              <w:t>e</w:t>
            </w:r>
            <w:r w:rsidRPr="0043166E">
              <w:rPr>
                <w:rFonts w:asciiTheme="majorBidi" w:eastAsia="Calibri" w:hAnsiTheme="majorBidi" w:cstheme="majorBidi"/>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um</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i/>
                <w:spacing w:val="2"/>
                <w:sz w:val="24"/>
                <w:szCs w:val="24"/>
              </w:rPr>
              <w:t>bac</w:t>
            </w:r>
            <w:r w:rsidRPr="0043166E">
              <w:rPr>
                <w:rFonts w:asciiTheme="majorBidi" w:eastAsia="Calibri" w:hAnsiTheme="majorBidi" w:cstheme="majorBidi"/>
                <w:i/>
                <w:spacing w:val="-1"/>
                <w:sz w:val="24"/>
                <w:szCs w:val="24"/>
              </w:rPr>
              <w:t>k</w:t>
            </w:r>
            <w:r w:rsidRPr="0043166E">
              <w:rPr>
                <w:rFonts w:asciiTheme="majorBidi" w:eastAsia="Calibri" w:hAnsiTheme="majorBidi" w:cstheme="majorBidi"/>
                <w:i/>
                <w:spacing w:val="2"/>
                <w:sz w:val="24"/>
                <w:szCs w:val="24"/>
              </w:rPr>
              <w:t>g</w:t>
            </w:r>
            <w:r w:rsidRPr="0043166E">
              <w:rPr>
                <w:rFonts w:asciiTheme="majorBidi" w:eastAsia="Calibri" w:hAnsiTheme="majorBidi" w:cstheme="majorBidi"/>
                <w:i/>
                <w:spacing w:val="1"/>
                <w:sz w:val="24"/>
                <w:szCs w:val="24"/>
              </w:rPr>
              <w:t>r</w:t>
            </w:r>
            <w:r w:rsidRPr="0043166E">
              <w:rPr>
                <w:rFonts w:asciiTheme="majorBidi" w:eastAsia="Calibri" w:hAnsiTheme="majorBidi" w:cstheme="majorBidi"/>
                <w:i/>
                <w:spacing w:val="2"/>
                <w:sz w:val="24"/>
                <w:szCs w:val="24"/>
              </w:rPr>
              <w:t>ound</w:t>
            </w:r>
            <w:r w:rsidRPr="0043166E">
              <w:rPr>
                <w:rFonts w:asciiTheme="majorBidi" w:eastAsia="Calibri" w:hAnsiTheme="majorBidi" w:cstheme="majorBidi"/>
                <w:i/>
                <w:sz w:val="24"/>
                <w:szCs w:val="24"/>
              </w:rPr>
              <w:t xml:space="preserve">, </w:t>
            </w:r>
            <w:r w:rsidRPr="0043166E">
              <w:rPr>
                <w:rFonts w:asciiTheme="majorBidi" w:eastAsia="Calibri" w:hAnsiTheme="majorBidi" w:cstheme="majorBidi"/>
                <w:i/>
                <w:spacing w:val="3"/>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emudi</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 mendo</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umen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ika</w:t>
            </w:r>
            <w:r w:rsidRPr="0043166E">
              <w:rPr>
                <w:rFonts w:asciiTheme="majorBidi" w:eastAsia="Calibri" w:hAnsiTheme="majorBidi" w:cstheme="majorBidi"/>
                <w:w w:val="101"/>
                <w:sz w:val="24"/>
                <w:szCs w:val="24"/>
              </w:rPr>
              <w:t>nn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 xml:space="preserve">a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ala</w:t>
            </w:r>
            <w:r w:rsidRPr="0043166E">
              <w:rPr>
                <w:rFonts w:asciiTheme="majorBidi" w:eastAsia="Calibri" w:hAnsiTheme="majorBidi" w:cstheme="majorBidi"/>
                <w:sz w:val="24"/>
                <w:szCs w:val="24"/>
              </w:rPr>
              <w:t>m</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z w:val="24"/>
                <w:szCs w:val="24"/>
              </w:rPr>
              <w:t>ben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pacing w:val="-1"/>
                <w:sz w:val="24"/>
                <w:szCs w:val="24"/>
              </w:rPr>
              <w:t>vi</w:t>
            </w:r>
            <w:r w:rsidRPr="0043166E">
              <w:rPr>
                <w:rFonts w:asciiTheme="majorBidi" w:eastAsia="Calibri" w:hAnsiTheme="majorBidi" w:cstheme="majorBidi"/>
                <w:sz w:val="24"/>
                <w:szCs w:val="24"/>
              </w:rPr>
              <w:t>deo</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ik</w:t>
            </w:r>
            <w:r w:rsidRPr="0043166E">
              <w:rPr>
                <w:rFonts w:asciiTheme="majorBidi" w:eastAsia="Calibri" w:hAnsiTheme="majorBidi" w:cstheme="majorBidi"/>
                <w:sz w:val="24"/>
                <w:szCs w:val="24"/>
              </w:rPr>
              <w:t>omp</w:t>
            </w:r>
            <w:r w:rsidRPr="0043166E">
              <w:rPr>
                <w:rFonts w:asciiTheme="majorBidi" w:eastAsia="Calibri" w:hAnsiTheme="majorBidi" w:cstheme="majorBidi"/>
                <w:spacing w:val="-1"/>
                <w:sz w:val="24"/>
                <w:szCs w:val="24"/>
              </w:rPr>
              <w:t>ila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2"/>
                <w:sz w:val="24"/>
                <w:szCs w:val="24"/>
              </w:rPr>
              <w:t xml:space="preserve"> </w:t>
            </w:r>
            <w:r w:rsidRPr="0043166E">
              <w:rPr>
                <w:rFonts w:asciiTheme="majorBidi" w:eastAsia="Calibri" w:hAnsiTheme="majorBidi" w:cstheme="majorBidi"/>
                <w:w w:val="101"/>
                <w:sz w:val="24"/>
                <w:szCs w:val="24"/>
              </w:rPr>
              <w:t>den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elomp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k</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sz w:val="24"/>
                <w:szCs w:val="24"/>
              </w:rPr>
              <w:t>ya</w:t>
            </w:r>
            <w:r w:rsidRPr="0043166E">
              <w:rPr>
                <w:rFonts w:asciiTheme="majorBidi" w:eastAsia="Calibri" w:hAnsiTheme="majorBidi" w:cstheme="majorBidi"/>
                <w:sz w:val="24"/>
                <w:szCs w:val="24"/>
              </w:rPr>
              <w:t>ng</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lai</w:t>
            </w:r>
            <w:r w:rsidRPr="0043166E">
              <w:rPr>
                <w:rFonts w:asciiTheme="majorBidi" w:eastAsia="Calibri" w:hAnsiTheme="majorBidi" w:cstheme="majorBidi"/>
                <w:w w:val="101"/>
                <w:sz w:val="24"/>
                <w:szCs w:val="24"/>
              </w:rPr>
              <w:t>n</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mp</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efl</w:t>
            </w:r>
            <w:r w:rsidRPr="0043166E">
              <w:rPr>
                <w:rFonts w:asciiTheme="majorBidi" w:eastAsia="Calibri" w:hAnsiTheme="majorBidi" w:cstheme="majorBidi"/>
                <w:w w:val="101"/>
                <w:sz w:val="24"/>
                <w:szCs w:val="24"/>
              </w:rPr>
              <w:t>ek</w:t>
            </w:r>
            <w:r w:rsidRPr="00F56D59">
              <w:rPr>
                <w:rFonts w:asciiTheme="majorBidi" w:eastAsia="Calibri" w:hAnsiTheme="majorBidi" w:cstheme="majorBidi"/>
                <w:w w:val="101"/>
                <w:sz w:val="24"/>
                <w:szCs w:val="24"/>
              </w:rPr>
              <w:t>sika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ti</w:t>
            </w:r>
            <w:r w:rsidRPr="0043166E">
              <w:rPr>
                <w:rFonts w:asciiTheme="majorBidi" w:eastAsia="Calibri" w:hAnsiTheme="majorBidi" w:cstheme="majorBidi"/>
                <w:w w:val="101"/>
                <w:sz w:val="24"/>
                <w:szCs w:val="24"/>
              </w:rPr>
              <w:t>mbre</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eks</w:t>
            </w:r>
            <w:r w:rsidRPr="0043166E">
              <w:rPr>
                <w:rFonts w:asciiTheme="majorBidi" w:eastAsia="Calibri" w:hAnsiTheme="majorBidi" w:cstheme="majorBidi"/>
                <w:w w:val="101"/>
                <w:sz w:val="24"/>
                <w:szCs w:val="24"/>
              </w:rPr>
              <w:t>pre</w:t>
            </w:r>
            <w:r w:rsidRPr="00F56D59">
              <w:rPr>
                <w:rFonts w:asciiTheme="majorBidi" w:eastAsia="Calibri" w:hAnsiTheme="majorBidi" w:cstheme="majorBidi"/>
                <w:w w:val="101"/>
                <w:sz w:val="24"/>
                <w:szCs w:val="24"/>
              </w:rPr>
              <w:t>ss</w:t>
            </w:r>
            <w:r w:rsidRPr="0043166E">
              <w:rPr>
                <w:rFonts w:asciiTheme="majorBidi" w:eastAsia="Calibri" w:hAnsiTheme="majorBidi" w:cstheme="majorBidi"/>
                <w:w w:val="101"/>
                <w:sz w:val="24"/>
                <w:szCs w:val="24"/>
              </w:rPr>
              <w:t>i</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literasi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manajemen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t kompilasi do</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umen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i v</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deo</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omp</w:t>
            </w:r>
            <w:r w:rsidRPr="0043166E">
              <w:rPr>
                <w:rFonts w:asciiTheme="majorBidi" w:eastAsia="Calibri" w:hAnsiTheme="majorBidi" w:cstheme="majorBidi"/>
                <w:spacing w:val="-1"/>
                <w:sz w:val="24"/>
                <w:szCs w:val="24"/>
              </w:rPr>
              <w:t>ila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sz w:val="24"/>
                <w:szCs w:val="24"/>
              </w:rPr>
              <w:t>vi</w:t>
            </w:r>
            <w:r w:rsidRPr="0043166E">
              <w:rPr>
                <w:rFonts w:asciiTheme="majorBidi" w:eastAsia="Calibri" w:hAnsiTheme="majorBidi" w:cstheme="majorBidi"/>
                <w:sz w:val="24"/>
                <w:szCs w:val="24"/>
              </w:rPr>
              <w:t>deo</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ri do</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umen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pemen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nn</w:t>
            </w:r>
            <w:r w:rsidRPr="0043166E">
              <w:rPr>
                <w:rFonts w:asciiTheme="majorBidi" w:eastAsia="Calibri" w:hAnsiTheme="majorBidi" w:cstheme="majorBidi"/>
                <w:spacing w:val="-1"/>
                <w:sz w:val="24"/>
                <w:szCs w:val="24"/>
              </w:rPr>
              <w:t>y</w:t>
            </w:r>
            <w:r w:rsidRPr="0043166E">
              <w:rPr>
                <w:rFonts w:asciiTheme="majorBidi" w:eastAsia="Calibri" w:hAnsiTheme="majorBidi" w:cstheme="majorBidi"/>
                <w:sz w:val="24"/>
                <w:szCs w:val="24"/>
              </w:rPr>
              <w:t>a</w:t>
            </w:r>
            <w:r w:rsidRPr="0043166E">
              <w:rPr>
                <w:rFonts w:asciiTheme="majorBidi" w:eastAsia="Calibri" w:hAnsiTheme="majorBidi" w:cstheme="majorBidi"/>
                <w:spacing w:val="12"/>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end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ri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men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w w:val="101"/>
                <w:sz w:val="24"/>
                <w:szCs w:val="24"/>
              </w:rPr>
              <w:t>un</w:t>
            </w:r>
            <w:r w:rsidRPr="0043166E">
              <w:rPr>
                <w:rFonts w:asciiTheme="majorBidi" w:eastAsia="Calibri" w:hAnsiTheme="majorBidi" w:cstheme="majorBidi"/>
                <w:spacing w:val="-1"/>
                <w:w w:val="101"/>
                <w:sz w:val="24"/>
                <w:szCs w:val="24"/>
              </w:rPr>
              <w:t>aka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ekno</w:t>
            </w:r>
            <w:r w:rsidRPr="0043166E">
              <w:rPr>
                <w:rFonts w:asciiTheme="majorBidi" w:eastAsia="Calibri" w:hAnsiTheme="majorBidi" w:cstheme="majorBidi"/>
                <w:spacing w:val="-1"/>
                <w:sz w:val="24"/>
                <w:szCs w:val="24"/>
              </w:rPr>
              <w:t>l</w:t>
            </w:r>
            <w:r w:rsidRPr="0043166E">
              <w:rPr>
                <w:rFonts w:asciiTheme="majorBidi" w:eastAsia="Calibri" w:hAnsiTheme="majorBidi" w:cstheme="majorBidi"/>
                <w:sz w:val="24"/>
                <w:szCs w:val="24"/>
              </w:rPr>
              <w:t>ogi</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p</w:t>
            </w:r>
            <w:r w:rsidRPr="0043166E">
              <w:rPr>
                <w:rFonts w:asciiTheme="majorBidi" w:eastAsia="Calibri" w:hAnsiTheme="majorBidi" w:cstheme="majorBidi"/>
                <w:spacing w:val="-1"/>
                <w:sz w:val="24"/>
                <w:szCs w:val="24"/>
              </w:rPr>
              <w:t>lika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ed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ng v</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deo</w:t>
            </w:r>
          </w:p>
        </w:tc>
        <w:tc>
          <w:tcPr>
            <w:tcW w:w="511" w:type="dxa"/>
          </w:tcPr>
          <w:p w:rsidR="00410B8E" w:rsidRPr="0043166E" w:rsidRDefault="00410B8E" w:rsidP="00891BAA">
            <w:pPr>
              <w:spacing w:before="60" w:after="60"/>
              <w:ind w:left="85" w:right="83"/>
              <w:jc w:val="center"/>
              <w:rPr>
                <w:rFonts w:asciiTheme="majorBidi" w:eastAsia="Calibri" w:hAnsiTheme="majorBidi" w:cstheme="majorBidi"/>
                <w:sz w:val="24"/>
                <w:szCs w:val="24"/>
              </w:rPr>
            </w:pPr>
            <w:r w:rsidRPr="0043166E">
              <w:rPr>
                <w:rFonts w:asciiTheme="majorBidi" w:eastAsia="Calibri" w:hAnsiTheme="majorBidi" w:cstheme="majorBidi"/>
                <w:w w:val="101"/>
                <w:sz w:val="24"/>
                <w:szCs w:val="24"/>
              </w:rPr>
              <w:t>8</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z w:val="24"/>
                <w:szCs w:val="24"/>
              </w:rPr>
              <w:t>v</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deo</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gotong </w:t>
            </w:r>
            <w:r w:rsidRPr="0043166E">
              <w:rPr>
                <w:rFonts w:asciiTheme="majorBidi" w:eastAsia="Calibri" w:hAnsiTheme="majorBidi" w:cstheme="majorBidi"/>
                <w:w w:val="101"/>
                <w:sz w:val="24"/>
                <w:szCs w:val="24"/>
              </w:rPr>
              <w:t>ro</w:t>
            </w:r>
            <w:r w:rsidRPr="00F56D59">
              <w:rPr>
                <w:rFonts w:asciiTheme="majorBidi" w:eastAsia="Calibri" w:hAnsiTheme="majorBidi" w:cstheme="majorBidi"/>
                <w:w w:val="101"/>
                <w:sz w:val="24"/>
                <w:szCs w:val="24"/>
              </w:rPr>
              <w:t>y</w:t>
            </w:r>
            <w:r w:rsidRPr="0043166E">
              <w:rPr>
                <w:rFonts w:asciiTheme="majorBidi" w:eastAsia="Calibri" w:hAnsiTheme="majorBidi" w:cstheme="majorBidi"/>
                <w:w w:val="101"/>
                <w:sz w:val="24"/>
                <w:szCs w:val="24"/>
              </w:rPr>
              <w:t>ong,</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itis</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ebh</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nne</w:t>
            </w:r>
            <w:r w:rsidRPr="00F56D59">
              <w:rPr>
                <w:rFonts w:asciiTheme="majorBidi" w:eastAsia="Calibri" w:hAnsiTheme="majorBidi" w:cstheme="majorBidi"/>
                <w:w w:val="101"/>
                <w:sz w:val="24"/>
                <w:szCs w:val="24"/>
              </w:rPr>
              <w:t>kaa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gl</w:t>
            </w:r>
            <w:r w:rsidRPr="0043166E">
              <w:rPr>
                <w:rFonts w:asciiTheme="majorBidi" w:eastAsia="Calibri" w:hAnsiTheme="majorBidi" w:cstheme="majorBidi"/>
                <w:w w:val="101"/>
                <w:sz w:val="24"/>
                <w:szCs w:val="24"/>
              </w:rPr>
              <w:t>ob</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l</w:t>
            </w:r>
          </w:p>
        </w:tc>
        <w:tc>
          <w:tcPr>
            <w:tcW w:w="1901" w:type="dxa"/>
          </w:tcPr>
          <w:p w:rsidR="00410B8E" w:rsidRPr="00F56D59" w:rsidRDefault="00410B8E" w:rsidP="00F17976">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parade lagu</w:t>
            </w:r>
            <w:r w:rsidRPr="00F56D59">
              <w:rPr>
                <w:rFonts w:asciiTheme="majorBidi" w:eastAsia="Calibri" w:hAnsiTheme="majorBidi" w:cstheme="majorBidi"/>
                <w:w w:val="101"/>
                <w:sz w:val="24"/>
                <w:szCs w:val="24"/>
              </w:rPr>
              <w:t>: sajian musik yang berbentuk deretan beberapa lagu yang</w:t>
            </w:r>
            <w:r w:rsidR="00F17976">
              <w:rPr>
                <w:rFonts w:asciiTheme="majorBidi" w:eastAsia="Calibri" w:hAnsiTheme="majorBidi" w:cstheme="majorBidi"/>
                <w:w w:val="101"/>
                <w:sz w:val="24"/>
                <w:szCs w:val="24"/>
              </w:rPr>
              <w:t xml:space="preserve">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awaka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s</w:t>
            </w:r>
            <w:r w:rsidRPr="0043166E">
              <w:rPr>
                <w:rFonts w:asciiTheme="majorBidi" w:eastAsia="Calibri" w:hAnsiTheme="majorBidi" w:cstheme="majorBidi"/>
                <w:w w:val="101"/>
                <w:sz w:val="24"/>
                <w:szCs w:val="24"/>
              </w:rPr>
              <w:t>e</w:t>
            </w:r>
            <w:r w:rsidRPr="00F56D59">
              <w:rPr>
                <w:rFonts w:asciiTheme="majorBidi" w:eastAsia="Calibri" w:hAnsiTheme="majorBidi" w:cstheme="majorBidi"/>
                <w:w w:val="101"/>
                <w:sz w:val="24"/>
                <w:szCs w:val="24"/>
              </w:rPr>
              <w:t>ca</w:t>
            </w:r>
            <w:r w:rsidRPr="0043166E">
              <w:rPr>
                <w:rFonts w:asciiTheme="majorBidi" w:eastAsia="Calibri" w:hAnsiTheme="majorBidi" w:cstheme="majorBidi"/>
                <w:w w:val="101"/>
                <w:sz w:val="24"/>
                <w:szCs w:val="24"/>
              </w:rPr>
              <w:t>ra beruru</w:t>
            </w:r>
            <w:r w:rsidRPr="00F56D59">
              <w:rPr>
                <w:rFonts w:asciiTheme="majorBidi" w:eastAsia="Calibri" w:hAnsiTheme="majorBidi" w:cstheme="majorBidi"/>
                <w:w w:val="101"/>
                <w:sz w:val="24"/>
                <w:szCs w:val="24"/>
              </w:rPr>
              <w:t>ta</w:t>
            </w:r>
            <w:r w:rsidRPr="0043166E">
              <w:rPr>
                <w:rFonts w:asciiTheme="majorBidi" w:eastAsia="Calibri" w:hAnsiTheme="majorBidi" w:cstheme="majorBidi"/>
                <w:w w:val="101"/>
                <w:sz w:val="24"/>
                <w:szCs w:val="24"/>
              </w:rPr>
              <w:t>n</w:t>
            </w:r>
          </w:p>
        </w:tc>
      </w:tr>
      <w:tr w:rsidR="00410B8E" w:rsidRPr="0043166E" w:rsidTr="00EE3A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03" w:type="dxa"/>
          </w:tcPr>
          <w:p w:rsidR="00410B8E" w:rsidRPr="0043166E" w:rsidRDefault="00410B8E" w:rsidP="00F56D59">
            <w:pPr>
              <w:tabs>
                <w:tab w:val="left" w:pos="576"/>
              </w:tabs>
              <w:spacing w:before="60" w:after="60"/>
              <w:ind w:left="113" w:right="57"/>
              <w:rPr>
                <w:rFonts w:asciiTheme="majorBidi" w:eastAsia="Calibri" w:hAnsiTheme="majorBidi" w:cstheme="majorBidi"/>
                <w:sz w:val="24"/>
                <w:szCs w:val="24"/>
              </w:rPr>
            </w:pPr>
            <w:r w:rsidRPr="0043166E">
              <w:rPr>
                <w:rFonts w:asciiTheme="majorBidi" w:eastAsia="Calibri" w:hAnsiTheme="majorBidi" w:cstheme="majorBidi"/>
                <w:b/>
                <w:spacing w:val="-1"/>
                <w:w w:val="101"/>
                <w:sz w:val="24"/>
                <w:szCs w:val="24"/>
              </w:rPr>
              <w:t>10</w:t>
            </w:r>
            <w:r w:rsidRPr="0043166E">
              <w:rPr>
                <w:rFonts w:asciiTheme="majorBidi" w:eastAsia="Calibri" w:hAnsiTheme="majorBidi" w:cstheme="majorBidi"/>
                <w:b/>
                <w:spacing w:val="1"/>
                <w:w w:val="101"/>
                <w:sz w:val="24"/>
                <w:szCs w:val="24"/>
              </w:rPr>
              <w:t>.</w:t>
            </w:r>
            <w:r w:rsidRPr="0043166E">
              <w:rPr>
                <w:rFonts w:asciiTheme="majorBidi" w:eastAsia="Calibri" w:hAnsiTheme="majorBidi" w:cstheme="majorBidi"/>
                <w:b/>
                <w:w w:val="101"/>
                <w:sz w:val="24"/>
                <w:szCs w:val="24"/>
              </w:rPr>
              <w:t>8</w:t>
            </w:r>
            <w:r w:rsidR="00343899">
              <w:rPr>
                <w:rFonts w:asciiTheme="majorBidi" w:eastAsia="Calibri" w:hAnsiTheme="majorBidi" w:cstheme="majorBidi"/>
                <w:b/>
                <w:w w:val="101"/>
                <w:sz w:val="24"/>
                <w:szCs w:val="24"/>
              </w:rPr>
              <w:tab/>
            </w:r>
            <w:r w:rsidRPr="00F56D59">
              <w:rPr>
                <w:rFonts w:asciiTheme="majorBidi" w:eastAsia="Calibri" w:hAnsiTheme="majorBidi" w:cstheme="majorBidi"/>
                <w:sz w:val="24"/>
                <w:szCs w:val="24"/>
              </w:rPr>
              <w:t>Peserta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mpu</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ra </w:t>
            </w:r>
            <w:r w:rsidRPr="0043166E">
              <w:rPr>
                <w:rFonts w:asciiTheme="majorBidi" w:eastAsia="Calibri" w:hAnsiTheme="majorBidi" w:cstheme="majorBidi"/>
                <w:sz w:val="24"/>
                <w:szCs w:val="24"/>
              </w:rPr>
              <w:t>ber</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elomp</w:t>
            </w:r>
            <w:r w:rsidRPr="0043166E">
              <w:rPr>
                <w:rFonts w:asciiTheme="majorBidi" w:eastAsia="Calibri" w:hAnsiTheme="majorBidi" w:cstheme="majorBidi"/>
                <w:spacing w:val="-1"/>
                <w:sz w:val="24"/>
                <w:szCs w:val="24"/>
              </w:rPr>
              <w:t>o</w:t>
            </w:r>
            <w:r w:rsidRPr="0043166E">
              <w:rPr>
                <w:rFonts w:asciiTheme="majorBidi" w:eastAsia="Calibri" w:hAnsiTheme="majorBidi" w:cstheme="majorBidi"/>
                <w:sz w:val="24"/>
                <w:szCs w:val="24"/>
              </w:rPr>
              <w:t>k</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per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un</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9"/>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mbel </w:t>
            </w:r>
            <w:r w:rsidRPr="0043166E">
              <w:rPr>
                <w:rFonts w:asciiTheme="majorBidi" w:eastAsia="Calibri" w:hAnsiTheme="majorBidi" w:cstheme="majorBidi"/>
                <w:sz w:val="24"/>
                <w:szCs w:val="24"/>
              </w:rPr>
              <w:t>b</w:t>
            </w:r>
            <w:r w:rsidRPr="0043166E">
              <w:rPr>
                <w:rFonts w:asciiTheme="majorBidi" w:eastAsia="Calibri" w:hAnsiTheme="majorBidi" w:cstheme="majorBidi"/>
                <w:spacing w:val="-1"/>
                <w:sz w:val="24"/>
                <w:szCs w:val="24"/>
              </w:rPr>
              <w:t>ai</w:t>
            </w:r>
            <w:r w:rsidRPr="0043166E">
              <w:rPr>
                <w:rFonts w:asciiTheme="majorBidi" w:eastAsia="Calibri" w:hAnsiTheme="majorBidi" w:cstheme="majorBidi"/>
                <w:sz w:val="24"/>
                <w:szCs w:val="24"/>
              </w:rPr>
              <w:t>k</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z w:val="24"/>
                <w:szCs w:val="24"/>
              </w:rPr>
              <w:t>enis</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m</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upun </w:t>
            </w:r>
            <w:r w:rsidRPr="0043166E">
              <w:rPr>
                <w:rFonts w:asciiTheme="majorBidi" w:eastAsia="Calibri" w:hAnsiTheme="majorBidi" w:cstheme="majorBidi"/>
                <w:sz w:val="24"/>
                <w:szCs w:val="24"/>
              </w:rPr>
              <w:t>campur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z w:val="24"/>
                <w:szCs w:val="24"/>
              </w:rPr>
              <w:t>mu</w:t>
            </w:r>
            <w:r w:rsidRPr="0043166E">
              <w:rPr>
                <w:rFonts w:asciiTheme="majorBidi" w:eastAsia="Calibri" w:hAnsiTheme="majorBidi" w:cstheme="majorBidi"/>
                <w:spacing w:val="-1"/>
                <w:sz w:val="24"/>
                <w:szCs w:val="24"/>
              </w:rPr>
              <w:t>la</w:t>
            </w:r>
            <w:r w:rsidRPr="0043166E">
              <w:rPr>
                <w:rFonts w:asciiTheme="majorBidi" w:eastAsia="Calibri" w:hAnsiTheme="majorBidi" w:cstheme="majorBidi"/>
                <w:sz w:val="24"/>
                <w:szCs w:val="24"/>
              </w:rPr>
              <w:t>i</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ri </w:t>
            </w:r>
            <w:r w:rsidRPr="0043166E">
              <w:rPr>
                <w:rFonts w:asciiTheme="majorBidi" w:eastAsia="Calibri" w:hAnsiTheme="majorBidi" w:cstheme="majorBidi"/>
                <w:sz w:val="24"/>
                <w:szCs w:val="24"/>
              </w:rPr>
              <w:t>mend</w:t>
            </w:r>
            <w:r w:rsidRPr="0043166E">
              <w:rPr>
                <w:rFonts w:asciiTheme="majorBidi" w:eastAsia="Calibri" w:hAnsiTheme="majorBidi" w:cstheme="majorBidi"/>
                <w:spacing w:val="1"/>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ai</w:t>
            </w:r>
            <w:r w:rsidRPr="0043166E">
              <w:rPr>
                <w:rFonts w:asciiTheme="majorBidi" w:eastAsia="Calibri" w:hAnsiTheme="majorBidi" w:cstheme="majorBidi"/>
                <w:sz w:val="24"/>
                <w:szCs w:val="24"/>
              </w:rPr>
              <w:t>n</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w w:val="101"/>
                <w:sz w:val="24"/>
                <w:szCs w:val="24"/>
              </w:rPr>
              <w:t>pro</w:t>
            </w:r>
            <w:r w:rsidRPr="0043166E">
              <w:rPr>
                <w:rFonts w:asciiTheme="majorBidi" w:eastAsia="Calibri" w:hAnsiTheme="majorBidi" w:cstheme="majorBidi"/>
                <w:spacing w:val="1"/>
                <w:w w:val="101"/>
                <w:sz w:val="24"/>
                <w:szCs w:val="24"/>
              </w:rPr>
              <w:t>j</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uk</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w w:val="101"/>
                <w:sz w:val="24"/>
                <w:szCs w:val="24"/>
              </w:rPr>
              <w:t>epan</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iaa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menyu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un</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e</w:t>
            </w:r>
            <w:r w:rsidRPr="0043166E">
              <w:rPr>
                <w:rFonts w:asciiTheme="majorBidi" w:eastAsia="Calibri" w:hAnsiTheme="majorBidi" w:cstheme="majorBidi"/>
                <w:sz w:val="24"/>
                <w:szCs w:val="24"/>
              </w:rPr>
              <w:t>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0"/>
                <w:sz w:val="24"/>
                <w:szCs w:val="24"/>
              </w:rPr>
              <w:t xml:space="preserve"> </w:t>
            </w:r>
            <w:r w:rsidRPr="0043166E">
              <w:rPr>
                <w:rFonts w:asciiTheme="majorBidi" w:eastAsia="Calibri" w:hAnsiTheme="majorBidi" w:cstheme="majorBidi"/>
                <w:spacing w:val="-1"/>
                <w:sz w:val="24"/>
                <w:szCs w:val="24"/>
              </w:rPr>
              <w:t>l</w:t>
            </w:r>
            <w:r w:rsidRPr="0043166E">
              <w:rPr>
                <w:rFonts w:asciiTheme="majorBidi" w:eastAsia="Calibri" w:hAnsiTheme="majorBidi" w:cstheme="majorBidi"/>
                <w:sz w:val="24"/>
                <w:szCs w:val="24"/>
              </w:rPr>
              <w:t>o</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spacing w:val="-1"/>
                <w:w w:val="101"/>
                <w:sz w:val="24"/>
                <w:szCs w:val="24"/>
              </w:rPr>
              <w:t>ili</w:t>
            </w:r>
            <w:r w:rsidRPr="0043166E">
              <w:rPr>
                <w:rFonts w:asciiTheme="majorBidi" w:eastAsia="Calibri" w:hAnsiTheme="majorBidi" w:cstheme="majorBidi"/>
                <w:w w:val="101"/>
                <w:sz w:val="24"/>
                <w:szCs w:val="24"/>
              </w:rPr>
              <w:t xml:space="preserve">h </w:t>
            </w:r>
            <w:r w:rsidRPr="0043166E">
              <w:rPr>
                <w:rFonts w:asciiTheme="majorBidi" w:eastAsia="Calibri" w:hAnsiTheme="majorBidi" w:cstheme="majorBidi"/>
                <w:sz w:val="24"/>
                <w:szCs w:val="24"/>
              </w:rPr>
              <w:t>m</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z w:val="24"/>
                <w:szCs w:val="24"/>
              </w:rPr>
              <w:t>i</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ik</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z w:val="24"/>
                <w:szCs w:val="24"/>
              </w:rPr>
              <w:t>em</w:t>
            </w:r>
            <w:r w:rsidRPr="0043166E">
              <w:rPr>
                <w:rFonts w:asciiTheme="majorBidi" w:eastAsia="Calibri" w:hAnsiTheme="majorBidi" w:cstheme="majorBidi"/>
                <w:spacing w:val="1"/>
                <w:sz w:val="24"/>
                <w:szCs w:val="24"/>
              </w:rPr>
              <w:t>e</w:t>
            </w:r>
            <w:r w:rsidRPr="0043166E">
              <w:rPr>
                <w:rFonts w:asciiTheme="majorBidi" w:eastAsia="Calibri" w:hAnsiTheme="majorBidi" w:cstheme="majorBidi"/>
                <w:sz w:val="24"/>
                <w:szCs w:val="24"/>
              </w:rPr>
              <w:t>n</w:t>
            </w:r>
            <w:r w:rsidRPr="0043166E">
              <w:rPr>
                <w:rFonts w:asciiTheme="majorBidi" w:eastAsia="Calibri" w:hAnsiTheme="majorBidi" w:cstheme="majorBidi"/>
                <w:spacing w:val="13"/>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ik</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ya</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mel</w:t>
            </w:r>
            <w:r w:rsidRPr="0043166E">
              <w:rPr>
                <w:rFonts w:asciiTheme="majorBidi" w:eastAsia="Calibri" w:hAnsiTheme="majorBidi" w:cstheme="majorBidi"/>
                <w:spacing w:val="-1"/>
                <w:sz w:val="24"/>
                <w:szCs w:val="24"/>
              </w:rPr>
              <w:t>ak</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w w:val="101"/>
                <w:sz w:val="24"/>
                <w:szCs w:val="24"/>
              </w:rPr>
              <w:t>prom</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z w:val="24"/>
                <w:szCs w:val="24"/>
              </w:rPr>
              <w:t>umpu</w:t>
            </w:r>
            <w:r w:rsidRPr="0043166E">
              <w:rPr>
                <w:rFonts w:asciiTheme="majorBidi" w:eastAsia="Calibri" w:hAnsiTheme="majorBidi" w:cstheme="majorBidi"/>
                <w:spacing w:val="-1"/>
                <w:sz w:val="24"/>
                <w:szCs w:val="24"/>
              </w:rPr>
              <w:t>lka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2"/>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o</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 </w:t>
            </w:r>
            <w:r w:rsidRPr="0043166E">
              <w:rPr>
                <w:rFonts w:asciiTheme="majorBidi" w:eastAsia="Calibri" w:hAnsiTheme="majorBidi" w:cstheme="majorBidi"/>
                <w:sz w:val="24"/>
                <w:szCs w:val="24"/>
              </w:rPr>
              <w:t>me</w:t>
            </w:r>
            <w:r w:rsidRPr="0043166E">
              <w:rPr>
                <w:rFonts w:asciiTheme="majorBidi" w:eastAsia="Calibri" w:hAnsiTheme="majorBidi" w:cstheme="majorBidi"/>
                <w:spacing w:val="1"/>
                <w:sz w:val="24"/>
                <w:szCs w:val="24"/>
              </w:rPr>
              <w:t>m</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t</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mendi</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bu</w:t>
            </w:r>
            <w:r w:rsidRPr="0043166E">
              <w:rPr>
                <w:rFonts w:asciiTheme="majorBidi" w:eastAsia="Calibri" w:hAnsiTheme="majorBidi" w:cstheme="majorBidi"/>
                <w:spacing w:val="1"/>
                <w:sz w:val="24"/>
                <w:szCs w:val="24"/>
              </w:rPr>
              <w:t>s</w:t>
            </w:r>
            <w:r w:rsidRPr="0043166E">
              <w:rPr>
                <w:rFonts w:asciiTheme="majorBidi" w:eastAsia="Calibri" w:hAnsiTheme="majorBidi" w:cstheme="majorBidi"/>
                <w:spacing w:val="-1"/>
                <w:sz w:val="24"/>
                <w:szCs w:val="24"/>
              </w:rPr>
              <w:t>ika</w:t>
            </w:r>
            <w:r w:rsidRPr="0043166E">
              <w:rPr>
                <w:rFonts w:asciiTheme="majorBidi" w:eastAsia="Calibri" w:hAnsiTheme="majorBidi" w:cstheme="majorBidi"/>
                <w:sz w:val="24"/>
                <w:szCs w:val="24"/>
              </w:rPr>
              <w:t>n</w:t>
            </w:r>
            <w:r w:rsidRPr="0043166E">
              <w:rPr>
                <w:rFonts w:asciiTheme="majorBidi" w:eastAsia="Calibri" w:hAnsiTheme="majorBidi" w:cstheme="majorBidi"/>
                <w:spacing w:val="13"/>
                <w:sz w:val="24"/>
                <w:szCs w:val="24"/>
              </w:rPr>
              <w:t xml:space="preserve"> </w:t>
            </w:r>
            <w:r w:rsidRPr="0043166E">
              <w:rPr>
                <w:rFonts w:asciiTheme="majorBidi" w:eastAsia="Calibri" w:hAnsiTheme="majorBidi" w:cstheme="majorBidi"/>
                <w:w w:val="101"/>
                <w:sz w:val="24"/>
                <w:szCs w:val="24"/>
              </w:rPr>
              <w:t>und</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pendo</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z w:val="24"/>
                <w:szCs w:val="24"/>
              </w:rPr>
              <w:t>umen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ia</w:t>
            </w:r>
            <w:r w:rsidRPr="0043166E">
              <w:rPr>
                <w:rFonts w:asciiTheme="majorBidi" w:eastAsia="Calibri" w:hAnsiTheme="majorBidi" w:cstheme="majorBidi"/>
                <w:sz w:val="24"/>
                <w:szCs w:val="24"/>
              </w:rPr>
              <w:t>n</w:t>
            </w:r>
            <w:r w:rsidRPr="0043166E">
              <w:rPr>
                <w:rFonts w:asciiTheme="majorBidi" w:eastAsia="Calibri" w:hAnsiTheme="majorBidi" w:cstheme="majorBidi"/>
                <w:spacing w:val="1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mp</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den</w:t>
            </w:r>
            <w:r w:rsidRPr="0043166E">
              <w:rPr>
                <w:rFonts w:asciiTheme="majorBidi" w:eastAsia="Calibri" w:hAnsiTheme="majorBidi" w:cstheme="majorBidi"/>
                <w:spacing w:val="1"/>
                <w:sz w:val="24"/>
                <w:szCs w:val="24"/>
              </w:rPr>
              <w:t>g</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r</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elen</w:t>
            </w:r>
            <w:r w:rsidRPr="0043166E">
              <w:rPr>
                <w:rFonts w:asciiTheme="majorBidi" w:eastAsia="Calibri" w:hAnsiTheme="majorBidi" w:cstheme="majorBidi"/>
                <w:spacing w:val="1"/>
                <w:w w:val="101"/>
                <w:sz w:val="24"/>
                <w:szCs w:val="24"/>
              </w:rPr>
              <w:t>gg</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r</w:t>
            </w:r>
            <w:r w:rsidRPr="0043166E">
              <w:rPr>
                <w:rFonts w:asciiTheme="majorBidi" w:eastAsia="Calibri" w:hAnsiTheme="majorBidi" w:cstheme="majorBidi"/>
                <w:spacing w:val="-1"/>
                <w:w w:val="101"/>
                <w:sz w:val="24"/>
                <w:szCs w:val="24"/>
              </w:rPr>
              <w:t>aka</w:t>
            </w:r>
            <w:r w:rsidRPr="0043166E">
              <w:rPr>
                <w:rFonts w:asciiTheme="majorBidi" w:eastAsia="Calibri" w:hAnsiTheme="majorBidi" w:cstheme="majorBidi"/>
                <w:w w:val="101"/>
                <w:sz w:val="24"/>
                <w:szCs w:val="24"/>
              </w:rPr>
              <w:t>nn</w:t>
            </w:r>
            <w:r w:rsidRPr="0043166E">
              <w:rPr>
                <w:rFonts w:asciiTheme="majorBidi" w:eastAsia="Calibri" w:hAnsiTheme="majorBidi" w:cstheme="majorBidi"/>
                <w:spacing w:val="-1"/>
                <w:w w:val="101"/>
                <w:sz w:val="24"/>
                <w:szCs w:val="24"/>
              </w:rPr>
              <w:t>y</w:t>
            </w:r>
            <w:r w:rsidRPr="0043166E">
              <w:rPr>
                <w:rFonts w:asciiTheme="majorBidi" w:eastAsia="Calibri" w:hAnsiTheme="majorBidi" w:cstheme="majorBidi"/>
                <w:w w:val="101"/>
                <w:sz w:val="24"/>
                <w:szCs w:val="24"/>
              </w:rPr>
              <w:t xml:space="preserve">a </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cara</w:t>
            </w:r>
          </w:p>
        </w:tc>
        <w:tc>
          <w:tcPr>
            <w:tcW w:w="17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efl</w:t>
            </w:r>
            <w:r w:rsidRPr="0043166E">
              <w:rPr>
                <w:rFonts w:asciiTheme="majorBidi" w:eastAsia="Calibri" w:hAnsiTheme="majorBidi" w:cstheme="majorBidi"/>
                <w:w w:val="101"/>
                <w:sz w:val="24"/>
                <w:szCs w:val="24"/>
              </w:rPr>
              <w:t>ek</w:t>
            </w:r>
            <w:r w:rsidRPr="00F56D59">
              <w:rPr>
                <w:rFonts w:asciiTheme="majorBidi" w:eastAsia="Calibri" w:hAnsiTheme="majorBidi" w:cstheme="majorBidi"/>
                <w:w w:val="101"/>
                <w:sz w:val="24"/>
                <w:szCs w:val="24"/>
              </w:rPr>
              <w:t>sika</w:t>
            </w:r>
            <w:r w:rsidRPr="0043166E">
              <w:rPr>
                <w:rFonts w:asciiTheme="majorBidi" w:eastAsia="Calibri" w:hAnsiTheme="majorBidi" w:cstheme="majorBidi"/>
                <w:w w:val="101"/>
                <w:sz w:val="24"/>
                <w:szCs w:val="24"/>
              </w:rPr>
              <w:t>n</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berpikir </w:t>
            </w:r>
            <w:r w:rsidRPr="0043166E">
              <w:rPr>
                <w:rFonts w:asciiTheme="majorBidi" w:eastAsia="Calibri" w:hAnsiTheme="majorBidi" w:cstheme="majorBidi"/>
                <w:w w:val="101"/>
                <w:sz w:val="24"/>
                <w:szCs w:val="24"/>
              </w:rPr>
              <w:t>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 xml:space="preserve">n </w:t>
            </w:r>
            <w:r w:rsidRPr="00F56D59">
              <w:rPr>
                <w:rFonts w:asciiTheme="majorBidi" w:eastAsia="Calibri" w:hAnsiTheme="majorBidi" w:cstheme="majorBidi"/>
                <w:w w:val="101"/>
                <w:sz w:val="24"/>
                <w:szCs w:val="24"/>
              </w:rPr>
              <w:t>bekerja a</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tisti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b</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rd</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mp</w:t>
            </w:r>
            <w:r w:rsidRPr="00F56D59">
              <w:rPr>
                <w:rFonts w:asciiTheme="majorBidi" w:eastAsia="Calibri" w:hAnsiTheme="majorBidi" w:cstheme="majorBidi"/>
                <w:w w:val="101"/>
                <w:sz w:val="24"/>
                <w:szCs w:val="24"/>
              </w:rPr>
              <w:t>a</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e</w:t>
            </w:r>
            <w:r w:rsidRPr="0043166E">
              <w:rPr>
                <w:rFonts w:asciiTheme="majorBidi" w:eastAsia="Calibri" w:hAnsiTheme="majorBidi" w:cstheme="majorBidi"/>
                <w:w w:val="101"/>
                <w:sz w:val="24"/>
                <w:szCs w:val="24"/>
              </w:rPr>
              <w:t>n</w:t>
            </w:r>
            <w:r w:rsidRPr="00F56D59">
              <w:rPr>
                <w:rFonts w:asciiTheme="majorBidi" w:eastAsia="Calibri" w:hAnsiTheme="majorBidi" w:cstheme="majorBidi"/>
                <w:w w:val="101"/>
                <w:sz w:val="24"/>
                <w:szCs w:val="24"/>
              </w:rPr>
              <w:t>gala</w:t>
            </w:r>
            <w:r w:rsidRPr="0043166E">
              <w:rPr>
                <w:rFonts w:asciiTheme="majorBidi" w:eastAsia="Calibri" w:hAnsiTheme="majorBidi" w:cstheme="majorBidi"/>
                <w:w w:val="101"/>
                <w:sz w:val="24"/>
                <w:szCs w:val="24"/>
              </w:rPr>
              <w:t>mi</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nada</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w:t>
            </w:r>
            <w:r w:rsidRPr="0043166E">
              <w:rPr>
                <w:rFonts w:asciiTheme="majorBidi" w:eastAsia="Calibri" w:hAnsiTheme="majorBidi" w:cstheme="majorBidi"/>
                <w:w w:val="101"/>
                <w:sz w:val="24"/>
                <w:szCs w:val="24"/>
              </w:rPr>
              <w:t>m</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s</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ti</w:t>
            </w:r>
            <w:r w:rsidRPr="0043166E">
              <w:rPr>
                <w:rFonts w:asciiTheme="majorBidi" w:eastAsia="Calibri" w:hAnsiTheme="majorBidi" w:cstheme="majorBidi"/>
                <w:w w:val="101"/>
                <w:sz w:val="24"/>
                <w:szCs w:val="24"/>
              </w:rPr>
              <w:t>mbre</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eks</w:t>
            </w:r>
            <w:r w:rsidRPr="0043166E">
              <w:rPr>
                <w:rFonts w:asciiTheme="majorBidi" w:eastAsia="Calibri" w:hAnsiTheme="majorBidi" w:cstheme="majorBidi"/>
                <w:w w:val="101"/>
                <w:sz w:val="24"/>
                <w:szCs w:val="24"/>
              </w:rPr>
              <w:t>pre</w:t>
            </w:r>
            <w:r w:rsidRPr="00F56D59">
              <w:rPr>
                <w:rFonts w:asciiTheme="majorBidi" w:eastAsia="Calibri" w:hAnsiTheme="majorBidi" w:cstheme="majorBidi"/>
                <w:w w:val="101"/>
                <w:sz w:val="24"/>
                <w:szCs w:val="24"/>
              </w:rPr>
              <w:t>ss</w:t>
            </w:r>
            <w:r w:rsidRPr="0043166E">
              <w:rPr>
                <w:rFonts w:asciiTheme="majorBidi" w:eastAsia="Calibri" w:hAnsiTheme="majorBidi" w:cstheme="majorBidi"/>
                <w:w w:val="101"/>
                <w:sz w:val="24"/>
                <w:szCs w:val="24"/>
              </w:rPr>
              <w:t>i</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skill </w:t>
            </w:r>
            <w:r w:rsidRPr="0043166E">
              <w:rPr>
                <w:rFonts w:asciiTheme="majorBidi" w:eastAsia="Calibri" w:hAnsiTheme="majorBidi" w:cstheme="majorBidi"/>
                <w:w w:val="101"/>
                <w:sz w:val="24"/>
                <w:szCs w:val="24"/>
              </w:rPr>
              <w:t>bermu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literasi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manajemen </w:t>
            </w:r>
            <w:r w:rsidRPr="0043166E">
              <w:rPr>
                <w:rFonts w:asciiTheme="majorBidi" w:eastAsia="Calibri" w:hAnsiTheme="majorBidi" w:cstheme="majorBidi"/>
                <w:w w:val="101"/>
                <w:sz w:val="24"/>
                <w:szCs w:val="24"/>
              </w:rPr>
              <w:t>mu</w:t>
            </w:r>
            <w:r w:rsidRPr="00F56D59">
              <w:rPr>
                <w:rFonts w:asciiTheme="majorBidi" w:eastAsia="Calibri" w:hAnsiTheme="majorBidi" w:cstheme="majorBidi"/>
                <w:w w:val="101"/>
                <w:sz w:val="24"/>
                <w:szCs w:val="24"/>
              </w:rPr>
              <w:t>si</w:t>
            </w:r>
            <w:r w:rsidRPr="0043166E">
              <w:rPr>
                <w:rFonts w:asciiTheme="majorBidi" w:eastAsia="Calibri" w:hAnsiTheme="majorBidi" w:cstheme="majorBidi"/>
                <w:w w:val="101"/>
                <w:sz w:val="24"/>
                <w:szCs w:val="24"/>
              </w:rPr>
              <w:t>k</w:t>
            </w:r>
          </w:p>
        </w:tc>
        <w:tc>
          <w:tcPr>
            <w:tcW w:w="1484"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t</w:t>
            </w:r>
            <w:r w:rsidRPr="0043166E">
              <w:rPr>
                <w:rFonts w:asciiTheme="majorBidi" w:eastAsia="Calibri" w:hAnsiTheme="majorBidi" w:cstheme="majorBidi"/>
                <w:sz w:val="24"/>
                <w:szCs w:val="24"/>
              </w:rPr>
              <w:t xml:space="preserve"> </w:t>
            </w:r>
            <w:r w:rsidRPr="0043166E">
              <w:rPr>
                <w:rFonts w:asciiTheme="majorBidi" w:eastAsia="Calibri" w:hAnsiTheme="majorBidi" w:cstheme="majorBidi"/>
                <w:w w:val="101"/>
                <w:sz w:val="24"/>
                <w:szCs w:val="24"/>
              </w:rPr>
              <w:t>pro</w:t>
            </w:r>
            <w:r w:rsidRPr="0043166E">
              <w:rPr>
                <w:rFonts w:asciiTheme="majorBidi" w:eastAsia="Calibri" w:hAnsiTheme="majorBidi" w:cstheme="majorBidi"/>
                <w:spacing w:val="1"/>
                <w:w w:val="101"/>
                <w:sz w:val="24"/>
                <w:szCs w:val="24"/>
              </w:rPr>
              <w:t>j</w:t>
            </w:r>
            <w:r w:rsidRPr="0043166E">
              <w:rPr>
                <w:rFonts w:asciiTheme="majorBidi" w:eastAsia="Calibri" w:hAnsiTheme="majorBidi" w:cstheme="majorBidi"/>
                <w:w w:val="101"/>
                <w:sz w:val="24"/>
                <w:szCs w:val="24"/>
              </w:rPr>
              <w:t>e</w:t>
            </w:r>
            <w:r w:rsidRPr="0043166E">
              <w:rPr>
                <w:rFonts w:asciiTheme="majorBidi" w:eastAsia="Calibri" w:hAnsiTheme="majorBidi" w:cstheme="majorBidi"/>
                <w:spacing w:val="1"/>
                <w:w w:val="101"/>
                <w:sz w:val="24"/>
                <w:szCs w:val="24"/>
              </w:rPr>
              <w:t>c</w:t>
            </w:r>
            <w:r w:rsidRPr="0043166E">
              <w:rPr>
                <w:rFonts w:asciiTheme="majorBidi" w:eastAsia="Calibri" w:hAnsiTheme="majorBidi" w:cstheme="majorBidi"/>
                <w:w w:val="101"/>
                <w:sz w:val="24"/>
                <w:szCs w:val="24"/>
              </w:rPr>
              <w:t>t pemen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w:t>
            </w:r>
            <w:r w:rsidRPr="0043166E">
              <w:rPr>
                <w:rFonts w:asciiTheme="majorBidi" w:eastAsia="Calibri" w:hAnsiTheme="majorBidi" w:cstheme="majorBidi"/>
                <w:w w:val="101"/>
                <w:sz w:val="24"/>
                <w:szCs w:val="24"/>
              </w:rPr>
              <w:t xml:space="preserve">pert </w:t>
            </w:r>
            <w:r w:rsidRPr="0043166E">
              <w:rPr>
                <w:rFonts w:asciiTheme="majorBidi" w:eastAsia="Calibri" w:hAnsiTheme="majorBidi" w:cstheme="majorBidi"/>
                <w:sz w:val="24"/>
                <w:szCs w:val="24"/>
              </w:rPr>
              <w:t>un</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z w:val="24"/>
                <w:szCs w:val="24"/>
              </w:rPr>
              <w:t>u</w:t>
            </w:r>
            <w:r w:rsidRPr="0043166E">
              <w:rPr>
                <w:rFonts w:asciiTheme="majorBidi" w:eastAsia="Calibri" w:hAnsiTheme="majorBidi" w:cstheme="majorBidi"/>
                <w:spacing w:val="-1"/>
                <w:sz w:val="24"/>
                <w:szCs w:val="24"/>
              </w:rPr>
              <w:t>ka</w:t>
            </w:r>
            <w:r w:rsidRPr="0043166E">
              <w:rPr>
                <w:rFonts w:asciiTheme="majorBidi" w:eastAsia="Calibri" w:hAnsiTheme="majorBidi" w:cstheme="majorBidi"/>
                <w:sz w:val="24"/>
                <w:szCs w:val="24"/>
              </w:rPr>
              <w:t>n</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w w:val="101"/>
                <w:sz w:val="24"/>
                <w:szCs w:val="24"/>
              </w:rPr>
              <w:t>mu</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k</w:t>
            </w:r>
          </w:p>
        </w:tc>
        <w:tc>
          <w:tcPr>
            <w:tcW w:w="1879"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pacing w:val="1"/>
                <w:sz w:val="24"/>
                <w:szCs w:val="24"/>
              </w:rPr>
              <w:t>P</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1"/>
                <w:sz w:val="24"/>
                <w:szCs w:val="24"/>
              </w:rPr>
              <w:t>r</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z w:val="24"/>
                <w:szCs w:val="24"/>
              </w:rPr>
              <w:t>a</w:t>
            </w:r>
            <w:r w:rsidRPr="0043166E">
              <w:rPr>
                <w:rFonts w:asciiTheme="majorBidi" w:eastAsia="Calibri" w:hAnsiTheme="majorBidi" w:cstheme="majorBidi"/>
                <w:spacing w:val="6"/>
                <w:sz w:val="24"/>
                <w:szCs w:val="24"/>
              </w:rPr>
              <w:t xml:space="preserve">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w w:val="101"/>
                <w:sz w:val="24"/>
                <w:szCs w:val="24"/>
              </w:rPr>
              <w:t>me</w:t>
            </w:r>
            <w:r w:rsidRPr="0043166E">
              <w:rPr>
                <w:rFonts w:asciiTheme="majorBidi" w:eastAsia="Calibri" w:hAnsiTheme="majorBidi" w:cstheme="majorBidi"/>
                <w:spacing w:val="1"/>
                <w:w w:val="101"/>
                <w:sz w:val="24"/>
                <w:szCs w:val="24"/>
              </w:rPr>
              <w:t>m</w:t>
            </w:r>
            <w:r w:rsidRPr="0043166E">
              <w:rPr>
                <w:rFonts w:asciiTheme="majorBidi" w:eastAsia="Calibri" w:hAnsiTheme="majorBidi" w:cstheme="majorBidi"/>
                <w:w w:val="101"/>
                <w:sz w:val="24"/>
                <w:szCs w:val="24"/>
              </w:rPr>
              <w:t>bu</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t </w:t>
            </w:r>
            <w:r w:rsidRPr="0043166E">
              <w:rPr>
                <w:rFonts w:asciiTheme="majorBidi" w:eastAsia="Calibri" w:hAnsiTheme="majorBidi" w:cstheme="majorBidi"/>
                <w:sz w:val="24"/>
                <w:szCs w:val="24"/>
              </w:rPr>
              <w:t>produ</w:t>
            </w:r>
            <w:r w:rsidRPr="0043166E">
              <w:rPr>
                <w:rFonts w:asciiTheme="majorBidi" w:eastAsia="Calibri" w:hAnsiTheme="majorBidi" w:cstheme="majorBidi"/>
                <w:spacing w:val="-1"/>
                <w:sz w:val="24"/>
                <w:szCs w:val="24"/>
              </w:rPr>
              <w:t>k</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i</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pem</w:t>
            </w:r>
            <w:r w:rsidRPr="0043166E">
              <w:rPr>
                <w:rFonts w:asciiTheme="majorBidi" w:eastAsia="Calibri" w:hAnsiTheme="majorBidi" w:cstheme="majorBidi"/>
                <w:spacing w:val="1"/>
                <w:w w:val="101"/>
                <w:sz w:val="24"/>
                <w:szCs w:val="24"/>
              </w:rPr>
              <w:t>e</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2"/>
                <w:w w:val="101"/>
                <w:sz w:val="24"/>
                <w:szCs w:val="24"/>
              </w:rPr>
              <w:t>t</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 xml:space="preserve">n </w:t>
            </w:r>
            <w:r w:rsidRPr="0043166E">
              <w:rPr>
                <w:rFonts w:asciiTheme="majorBidi" w:eastAsia="Calibri" w:hAnsiTheme="majorBidi" w:cstheme="majorBidi"/>
                <w:sz w:val="24"/>
                <w:szCs w:val="24"/>
              </w:rPr>
              <w:t>d</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ri</w:t>
            </w:r>
            <w:r w:rsidRPr="0043166E">
              <w:rPr>
                <w:rFonts w:asciiTheme="majorBidi" w:eastAsia="Calibri" w:hAnsiTheme="majorBidi" w:cstheme="majorBidi"/>
                <w:spacing w:val="3"/>
                <w:sz w:val="24"/>
                <w:szCs w:val="24"/>
              </w:rPr>
              <w:t xml:space="preserve"> </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pacing w:val="2"/>
                <w:sz w:val="24"/>
                <w:szCs w:val="24"/>
              </w:rPr>
              <w:t>w</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l</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z w:val="24"/>
                <w:szCs w:val="24"/>
              </w:rPr>
              <w:t>h</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n</w:t>
            </w:r>
            <w:r w:rsidRPr="0043166E">
              <w:rPr>
                <w:rFonts w:asciiTheme="majorBidi" w:eastAsia="Calibri" w:hAnsiTheme="majorBidi" w:cstheme="majorBidi"/>
                <w:spacing w:val="1"/>
                <w:sz w:val="24"/>
                <w:szCs w:val="24"/>
              </w:rPr>
              <w:t>gg</w:t>
            </w:r>
            <w:r w:rsidRPr="0043166E">
              <w:rPr>
                <w:rFonts w:asciiTheme="majorBidi" w:eastAsia="Calibri" w:hAnsiTheme="majorBidi" w:cstheme="majorBidi"/>
                <w:sz w:val="24"/>
                <w:szCs w:val="24"/>
              </w:rPr>
              <w:t>a</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ak</w:t>
            </w:r>
            <w:r w:rsidRPr="0043166E">
              <w:rPr>
                <w:rFonts w:asciiTheme="majorBidi" w:eastAsia="Calibri" w:hAnsiTheme="majorBidi" w:cstheme="majorBidi"/>
                <w:w w:val="101"/>
                <w:sz w:val="24"/>
                <w:szCs w:val="24"/>
              </w:rPr>
              <w:t>h</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 xml:space="preserve">r, </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z w:val="24"/>
                <w:szCs w:val="24"/>
              </w:rPr>
              <w:t>e</w:t>
            </w:r>
            <w:r w:rsidRPr="0043166E">
              <w:rPr>
                <w:rFonts w:asciiTheme="majorBidi" w:eastAsia="Calibri" w:hAnsiTheme="majorBidi" w:cstheme="majorBidi"/>
                <w:spacing w:val="2"/>
                <w:sz w:val="24"/>
                <w:szCs w:val="24"/>
              </w:rPr>
              <w:t>j</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k</w:t>
            </w:r>
            <w:r w:rsidRPr="0043166E">
              <w:rPr>
                <w:rFonts w:asciiTheme="majorBidi" w:eastAsia="Calibri" w:hAnsiTheme="majorBidi" w:cstheme="majorBidi"/>
                <w:spacing w:val="4"/>
                <w:sz w:val="24"/>
                <w:szCs w:val="24"/>
              </w:rPr>
              <w:t xml:space="preserve"> </w:t>
            </w:r>
            <w:r w:rsidRPr="0043166E">
              <w:rPr>
                <w:rFonts w:asciiTheme="majorBidi" w:eastAsia="Calibri" w:hAnsiTheme="majorBidi" w:cstheme="majorBidi"/>
                <w:sz w:val="24"/>
                <w:szCs w:val="24"/>
              </w:rPr>
              <w:t>r</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ncangan</w:t>
            </w:r>
            <w:r w:rsidRPr="0043166E">
              <w:rPr>
                <w:rFonts w:asciiTheme="majorBidi" w:eastAsia="Calibri" w:hAnsiTheme="majorBidi" w:cstheme="majorBidi"/>
                <w:spacing w:val="8"/>
                <w:sz w:val="24"/>
                <w:szCs w:val="24"/>
              </w:rPr>
              <w:t xml:space="preserve"> </w:t>
            </w:r>
            <w:r w:rsidRPr="0043166E">
              <w:rPr>
                <w:rFonts w:asciiTheme="majorBidi" w:eastAsia="Calibri" w:hAnsiTheme="majorBidi" w:cstheme="majorBidi"/>
                <w:w w:val="101"/>
                <w:sz w:val="24"/>
                <w:szCs w:val="24"/>
              </w:rPr>
              <w:t>h</w:t>
            </w:r>
            <w:r w:rsidRPr="0043166E">
              <w:rPr>
                <w:rFonts w:asciiTheme="majorBidi" w:eastAsia="Calibri" w:hAnsiTheme="majorBidi" w:cstheme="majorBidi"/>
                <w:spacing w:val="-1"/>
                <w:w w:val="101"/>
                <w:sz w:val="24"/>
                <w:szCs w:val="24"/>
              </w:rPr>
              <w:t>i</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g</w:t>
            </w:r>
            <w:r w:rsidRPr="0043166E">
              <w:rPr>
                <w:rFonts w:asciiTheme="majorBidi" w:eastAsia="Calibri" w:hAnsiTheme="majorBidi" w:cstheme="majorBidi"/>
                <w:w w:val="101"/>
                <w:sz w:val="24"/>
                <w:szCs w:val="24"/>
              </w:rPr>
              <w:t>a pel</w:t>
            </w:r>
            <w:r w:rsidRPr="0043166E">
              <w:rPr>
                <w:rFonts w:asciiTheme="majorBidi" w:eastAsia="Calibri" w:hAnsiTheme="majorBidi" w:cstheme="majorBidi"/>
                <w:spacing w:val="-1"/>
                <w:w w:val="101"/>
                <w:sz w:val="24"/>
                <w:szCs w:val="24"/>
              </w:rPr>
              <w:t>ak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spacing w:val="-1"/>
                <w:w w:val="101"/>
                <w:sz w:val="24"/>
                <w:szCs w:val="24"/>
              </w:rPr>
              <w:t>a</w:t>
            </w:r>
            <w:r w:rsidRPr="0043166E">
              <w:rPr>
                <w:rFonts w:asciiTheme="majorBidi" w:eastAsia="Calibri" w:hAnsiTheme="majorBidi" w:cstheme="majorBidi"/>
                <w:w w:val="101"/>
                <w:sz w:val="24"/>
                <w:szCs w:val="24"/>
              </w:rPr>
              <w:t>n</w:t>
            </w:r>
            <w:r w:rsidRPr="0043166E">
              <w:rPr>
                <w:rFonts w:asciiTheme="majorBidi" w:eastAsia="Calibri" w:hAnsiTheme="majorBidi" w:cstheme="majorBidi"/>
                <w:spacing w:val="-1"/>
                <w:w w:val="101"/>
                <w:sz w:val="24"/>
                <w:szCs w:val="24"/>
              </w:rPr>
              <w:t>aa</w:t>
            </w:r>
            <w:r w:rsidRPr="0043166E">
              <w:rPr>
                <w:rFonts w:asciiTheme="majorBidi" w:eastAsia="Calibri" w:hAnsiTheme="majorBidi" w:cstheme="majorBidi"/>
                <w:w w:val="101"/>
                <w:sz w:val="24"/>
                <w:szCs w:val="24"/>
              </w:rPr>
              <w:t>n</w:t>
            </w:r>
          </w:p>
        </w:tc>
        <w:tc>
          <w:tcPr>
            <w:tcW w:w="511" w:type="dxa"/>
          </w:tcPr>
          <w:p w:rsidR="00410B8E" w:rsidRPr="0043166E" w:rsidRDefault="00410B8E" w:rsidP="00891BAA">
            <w:pPr>
              <w:spacing w:before="60" w:after="60"/>
              <w:ind w:left="71"/>
              <w:jc w:val="center"/>
              <w:rPr>
                <w:rFonts w:asciiTheme="majorBidi" w:eastAsia="Calibri" w:hAnsiTheme="majorBidi" w:cstheme="majorBidi"/>
                <w:sz w:val="24"/>
                <w:szCs w:val="24"/>
              </w:rPr>
            </w:pPr>
            <w:r w:rsidRPr="0043166E">
              <w:rPr>
                <w:rFonts w:asciiTheme="majorBidi" w:eastAsia="Calibri" w:hAnsiTheme="majorBidi" w:cstheme="majorBidi"/>
                <w:spacing w:val="-1"/>
                <w:w w:val="101"/>
                <w:sz w:val="24"/>
                <w:szCs w:val="24"/>
              </w:rPr>
              <w:t>20</w:t>
            </w:r>
          </w:p>
        </w:tc>
        <w:tc>
          <w:tcPr>
            <w:tcW w:w="1557" w:type="dxa"/>
          </w:tcPr>
          <w:p w:rsidR="00410B8E" w:rsidRPr="0043166E" w:rsidRDefault="00410B8E" w:rsidP="00F56D59">
            <w:pPr>
              <w:spacing w:before="60" w:after="60"/>
              <w:ind w:left="57" w:right="57"/>
              <w:rPr>
                <w:rFonts w:asciiTheme="majorBidi" w:eastAsia="Calibri" w:hAnsiTheme="majorBidi" w:cstheme="majorBidi"/>
                <w:sz w:val="24"/>
                <w:szCs w:val="24"/>
              </w:rPr>
            </w:pPr>
            <w:r w:rsidRPr="0043166E">
              <w:rPr>
                <w:rFonts w:asciiTheme="majorBidi" w:eastAsia="Calibri" w:hAnsiTheme="majorBidi" w:cstheme="majorBidi"/>
                <w:sz w:val="24"/>
                <w:szCs w:val="24"/>
              </w:rPr>
              <w:t>pen</w:t>
            </w:r>
            <w:r w:rsidRPr="0043166E">
              <w:rPr>
                <w:rFonts w:asciiTheme="majorBidi" w:eastAsia="Calibri" w:hAnsiTheme="majorBidi" w:cstheme="majorBidi"/>
                <w:spacing w:val="-2"/>
                <w:sz w:val="24"/>
                <w:szCs w:val="24"/>
              </w:rPr>
              <w:t>t</w:t>
            </w:r>
            <w:r w:rsidRPr="0043166E">
              <w:rPr>
                <w:rFonts w:asciiTheme="majorBidi" w:eastAsia="Calibri" w:hAnsiTheme="majorBidi" w:cstheme="majorBidi"/>
                <w:spacing w:val="-1"/>
                <w:sz w:val="24"/>
                <w:szCs w:val="24"/>
              </w:rPr>
              <w:t>a</w:t>
            </w:r>
            <w:r w:rsidRPr="0043166E">
              <w:rPr>
                <w:rFonts w:asciiTheme="majorBidi" w:eastAsia="Calibri" w:hAnsiTheme="majorBidi" w:cstheme="majorBidi"/>
                <w:sz w:val="24"/>
                <w:szCs w:val="24"/>
              </w:rPr>
              <w:t>s</w:t>
            </w:r>
            <w:r w:rsidRPr="0043166E">
              <w:rPr>
                <w:rFonts w:asciiTheme="majorBidi" w:eastAsia="Calibri" w:hAnsiTheme="majorBidi" w:cstheme="majorBidi"/>
                <w:spacing w:val="7"/>
                <w:sz w:val="24"/>
                <w:szCs w:val="24"/>
              </w:rPr>
              <w:t xml:space="preserve"> </w:t>
            </w:r>
            <w:r w:rsidRPr="0043166E">
              <w:rPr>
                <w:rFonts w:asciiTheme="majorBidi" w:eastAsia="Calibri" w:hAnsiTheme="majorBidi" w:cstheme="majorBidi"/>
                <w:w w:val="101"/>
                <w:sz w:val="24"/>
                <w:szCs w:val="24"/>
              </w:rPr>
              <w:t>produ</w:t>
            </w:r>
            <w:r w:rsidRPr="0043166E">
              <w:rPr>
                <w:rFonts w:asciiTheme="majorBidi" w:eastAsia="Calibri" w:hAnsiTheme="majorBidi" w:cstheme="majorBidi"/>
                <w:spacing w:val="-1"/>
                <w:w w:val="101"/>
                <w:sz w:val="24"/>
                <w:szCs w:val="24"/>
              </w:rPr>
              <w:t>k</w:t>
            </w:r>
            <w:r w:rsidRPr="0043166E">
              <w:rPr>
                <w:rFonts w:asciiTheme="majorBidi" w:eastAsia="Calibri" w:hAnsiTheme="majorBidi" w:cstheme="majorBidi"/>
                <w:spacing w:val="2"/>
                <w:w w:val="101"/>
                <w:sz w:val="24"/>
                <w:szCs w:val="24"/>
              </w:rPr>
              <w:t>s</w:t>
            </w:r>
            <w:r w:rsidRPr="0043166E">
              <w:rPr>
                <w:rFonts w:asciiTheme="majorBidi" w:eastAsia="Calibri" w:hAnsiTheme="majorBidi" w:cstheme="majorBidi"/>
                <w:w w:val="101"/>
                <w:sz w:val="24"/>
                <w:szCs w:val="24"/>
              </w:rPr>
              <w:t xml:space="preserve">i </w:t>
            </w:r>
            <w:r w:rsidRPr="0043166E">
              <w:rPr>
                <w:rFonts w:asciiTheme="majorBidi" w:eastAsia="Calibri" w:hAnsiTheme="majorBidi" w:cstheme="majorBidi"/>
                <w:sz w:val="24"/>
                <w:szCs w:val="24"/>
              </w:rPr>
              <w:t>mu</w:t>
            </w:r>
            <w:r w:rsidRPr="0043166E">
              <w:rPr>
                <w:rFonts w:asciiTheme="majorBidi" w:eastAsia="Calibri" w:hAnsiTheme="majorBidi" w:cstheme="majorBidi"/>
                <w:spacing w:val="2"/>
                <w:sz w:val="24"/>
                <w:szCs w:val="24"/>
              </w:rPr>
              <w:t>s</w:t>
            </w:r>
            <w:r w:rsidRPr="0043166E">
              <w:rPr>
                <w:rFonts w:asciiTheme="majorBidi" w:eastAsia="Calibri" w:hAnsiTheme="majorBidi" w:cstheme="majorBidi"/>
                <w:spacing w:val="-1"/>
                <w:sz w:val="24"/>
                <w:szCs w:val="24"/>
              </w:rPr>
              <w:t>i</w:t>
            </w:r>
            <w:r w:rsidRPr="0043166E">
              <w:rPr>
                <w:rFonts w:asciiTheme="majorBidi" w:eastAsia="Calibri" w:hAnsiTheme="majorBidi" w:cstheme="majorBidi"/>
                <w:sz w:val="24"/>
                <w:szCs w:val="24"/>
              </w:rPr>
              <w:t>k</w:t>
            </w:r>
            <w:r w:rsidRPr="0043166E">
              <w:rPr>
                <w:rFonts w:asciiTheme="majorBidi" w:eastAsia="Calibri" w:hAnsiTheme="majorBidi" w:cstheme="majorBidi"/>
                <w:spacing w:val="5"/>
                <w:sz w:val="24"/>
                <w:szCs w:val="24"/>
              </w:rPr>
              <w:t xml:space="preserve"> </w:t>
            </w:r>
            <w:r w:rsidRPr="0043166E">
              <w:rPr>
                <w:rFonts w:asciiTheme="majorBidi" w:eastAsia="Calibri" w:hAnsiTheme="majorBidi" w:cstheme="majorBidi"/>
                <w:spacing w:val="1"/>
                <w:w w:val="101"/>
                <w:sz w:val="24"/>
                <w:szCs w:val="24"/>
              </w:rPr>
              <w:t>s</w:t>
            </w:r>
            <w:r w:rsidRPr="0043166E">
              <w:rPr>
                <w:rFonts w:asciiTheme="majorBidi" w:eastAsia="Calibri" w:hAnsiTheme="majorBidi" w:cstheme="majorBidi"/>
                <w:w w:val="101"/>
                <w:sz w:val="24"/>
                <w:szCs w:val="24"/>
              </w:rPr>
              <w:t>eko</w:t>
            </w:r>
            <w:r w:rsidRPr="0043166E">
              <w:rPr>
                <w:rFonts w:asciiTheme="majorBidi" w:eastAsia="Calibri" w:hAnsiTheme="majorBidi" w:cstheme="majorBidi"/>
                <w:spacing w:val="-1"/>
                <w:w w:val="101"/>
                <w:sz w:val="24"/>
                <w:szCs w:val="24"/>
              </w:rPr>
              <w:t>la</w:t>
            </w:r>
            <w:r w:rsidRPr="0043166E">
              <w:rPr>
                <w:rFonts w:asciiTheme="majorBidi" w:eastAsia="Calibri" w:hAnsiTheme="majorBidi" w:cstheme="majorBidi"/>
                <w:w w:val="101"/>
                <w:sz w:val="24"/>
                <w:szCs w:val="24"/>
              </w:rPr>
              <w:t>h</w:t>
            </w:r>
          </w:p>
        </w:tc>
        <w:tc>
          <w:tcPr>
            <w:tcW w:w="1417"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 xml:space="preserve">gotong </w:t>
            </w:r>
            <w:r w:rsidRPr="0043166E">
              <w:rPr>
                <w:rFonts w:asciiTheme="majorBidi" w:eastAsia="Calibri" w:hAnsiTheme="majorBidi" w:cstheme="majorBidi"/>
                <w:w w:val="101"/>
                <w:sz w:val="24"/>
                <w:szCs w:val="24"/>
              </w:rPr>
              <w:t>ro</w:t>
            </w:r>
            <w:r w:rsidRPr="00F56D59">
              <w:rPr>
                <w:rFonts w:asciiTheme="majorBidi" w:eastAsia="Calibri" w:hAnsiTheme="majorBidi" w:cstheme="majorBidi"/>
                <w:w w:val="101"/>
                <w:sz w:val="24"/>
                <w:szCs w:val="24"/>
              </w:rPr>
              <w:t>y</w:t>
            </w:r>
            <w:r w:rsidRPr="0043166E">
              <w:rPr>
                <w:rFonts w:asciiTheme="majorBidi" w:eastAsia="Calibri" w:hAnsiTheme="majorBidi" w:cstheme="majorBidi"/>
                <w:w w:val="101"/>
                <w:sz w:val="24"/>
                <w:szCs w:val="24"/>
              </w:rPr>
              <w:t>ong,</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eatif</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56D59">
              <w:rPr>
                <w:rFonts w:asciiTheme="majorBidi" w:eastAsia="Calibri" w:hAnsiTheme="majorBidi" w:cstheme="majorBidi"/>
                <w:w w:val="101"/>
                <w:sz w:val="24"/>
                <w:szCs w:val="24"/>
              </w:rPr>
              <w:t>bernalar k</w:t>
            </w:r>
            <w:r w:rsidRPr="0043166E">
              <w:rPr>
                <w:rFonts w:asciiTheme="majorBidi" w:eastAsia="Calibri" w:hAnsiTheme="majorBidi" w:cstheme="majorBidi"/>
                <w:w w:val="101"/>
                <w:sz w:val="24"/>
                <w:szCs w:val="24"/>
              </w:rPr>
              <w:t>r</w:t>
            </w:r>
            <w:r w:rsidRPr="00F56D59">
              <w:rPr>
                <w:rFonts w:asciiTheme="majorBidi" w:eastAsia="Calibri" w:hAnsiTheme="majorBidi" w:cstheme="majorBidi"/>
                <w:w w:val="101"/>
                <w:sz w:val="24"/>
                <w:szCs w:val="24"/>
              </w:rPr>
              <w:t>itis</w:t>
            </w:r>
            <w:r w:rsidRPr="0043166E">
              <w:rPr>
                <w:rFonts w:asciiTheme="majorBidi" w:eastAsia="Calibri" w:hAnsiTheme="majorBidi" w:cstheme="majorBidi"/>
                <w:w w:val="101"/>
                <w:sz w:val="24"/>
                <w:szCs w:val="24"/>
              </w:rPr>
              <w:t>,</w:t>
            </w:r>
          </w:p>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43166E">
              <w:rPr>
                <w:rFonts w:asciiTheme="majorBidi" w:eastAsia="Calibri" w:hAnsiTheme="majorBidi" w:cstheme="majorBidi"/>
                <w:w w:val="101"/>
                <w:sz w:val="24"/>
                <w:szCs w:val="24"/>
              </w:rPr>
              <w:t>mand</w:t>
            </w:r>
            <w:r w:rsidRPr="00F56D59">
              <w:rPr>
                <w:rFonts w:asciiTheme="majorBidi" w:eastAsia="Calibri" w:hAnsiTheme="majorBidi" w:cstheme="majorBidi"/>
                <w:w w:val="101"/>
                <w:sz w:val="24"/>
                <w:szCs w:val="24"/>
              </w:rPr>
              <w:t>i</w:t>
            </w:r>
            <w:r w:rsidRPr="0043166E">
              <w:rPr>
                <w:rFonts w:asciiTheme="majorBidi" w:eastAsia="Calibri" w:hAnsiTheme="majorBidi" w:cstheme="majorBidi"/>
                <w:w w:val="101"/>
                <w:sz w:val="24"/>
                <w:szCs w:val="24"/>
              </w:rPr>
              <w:t>ri</w:t>
            </w:r>
          </w:p>
        </w:tc>
        <w:tc>
          <w:tcPr>
            <w:tcW w:w="1901" w:type="dxa"/>
          </w:tcPr>
          <w:p w:rsidR="00410B8E" w:rsidRPr="00F56D59" w:rsidRDefault="00410B8E" w:rsidP="00F56D59">
            <w:pPr>
              <w:pStyle w:val="ListParagraph"/>
              <w:numPr>
                <w:ilvl w:val="0"/>
                <w:numId w:val="2"/>
              </w:numPr>
              <w:tabs>
                <w:tab w:val="left" w:pos="227"/>
              </w:tabs>
              <w:spacing w:before="60" w:after="60"/>
              <w:ind w:left="227" w:right="28" w:hanging="170"/>
              <w:contextualSpacing w:val="0"/>
              <w:rPr>
                <w:rFonts w:asciiTheme="majorBidi" w:eastAsia="Calibri" w:hAnsiTheme="majorBidi" w:cstheme="majorBidi"/>
                <w:w w:val="101"/>
                <w:sz w:val="24"/>
                <w:szCs w:val="24"/>
              </w:rPr>
            </w:pPr>
            <w:r w:rsidRPr="00F17976">
              <w:rPr>
                <w:rFonts w:asciiTheme="majorBidi" w:eastAsia="Calibri" w:hAnsiTheme="majorBidi" w:cstheme="majorBidi"/>
                <w:b/>
                <w:bCs/>
                <w:i/>
                <w:iCs/>
                <w:w w:val="101"/>
                <w:sz w:val="24"/>
                <w:szCs w:val="24"/>
              </w:rPr>
              <w:t>ansambel</w:t>
            </w:r>
            <w:r w:rsidRPr="00F56D59">
              <w:rPr>
                <w:rFonts w:asciiTheme="majorBidi" w:eastAsia="Calibri" w:hAnsiTheme="majorBidi" w:cstheme="majorBidi"/>
                <w:w w:val="101"/>
                <w:sz w:val="24"/>
                <w:szCs w:val="24"/>
              </w:rPr>
              <w:t>: bermain musik secara berkelompok dengan menggunakan alat musik yang sejenis maupun campuran</w:t>
            </w:r>
          </w:p>
        </w:tc>
      </w:tr>
    </w:tbl>
    <w:p w:rsidR="00EE3A10" w:rsidRPr="0043166E" w:rsidRDefault="00EE3A10" w:rsidP="00F56D59">
      <w:pPr>
        <w:spacing w:before="60" w:after="60"/>
        <w:rPr>
          <w:rFonts w:asciiTheme="majorBidi" w:hAnsiTheme="majorBidi" w:cstheme="majorBidi"/>
          <w:sz w:val="24"/>
          <w:szCs w:val="24"/>
        </w:rPr>
      </w:pPr>
    </w:p>
    <w:sectPr w:rsidR="00EE3A10" w:rsidRPr="0043166E" w:rsidSect="0043166E">
      <w:pgSz w:w="16840" w:h="11907" w:orient="landscape" w:code="9"/>
      <w:pgMar w:top="1134" w:right="1134"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84564"/>
    <w:multiLevelType w:val="hybridMultilevel"/>
    <w:tmpl w:val="21DEA390"/>
    <w:lvl w:ilvl="0" w:tplc="E346A6B6">
      <w:start w:val="1"/>
      <w:numFmt w:val="bullet"/>
      <w:lvlText w:val=""/>
      <w:lvlJc w:val="left"/>
      <w:pPr>
        <w:ind w:left="777" w:hanging="360"/>
      </w:pPr>
      <w:rPr>
        <w:rFonts w:ascii="Symbol" w:hAnsi="Symbol" w:cs="Symbol" w:hint="default"/>
        <w:sz w:val="20"/>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nsid w:val="2D67762D"/>
    <w:multiLevelType w:val="multilevel"/>
    <w:tmpl w:val="7CE0095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defaultTabStop w:val="720"/>
  <w:characterSpacingControl w:val="doNotCompress"/>
  <w:savePreviewPicture/>
  <w:compat/>
  <w:rsids>
    <w:rsidRoot w:val="002F2D11"/>
    <w:rsid w:val="002F2D11"/>
    <w:rsid w:val="00343899"/>
    <w:rsid w:val="00410B8E"/>
    <w:rsid w:val="0043166E"/>
    <w:rsid w:val="005076BF"/>
    <w:rsid w:val="006D6CD0"/>
    <w:rsid w:val="006F157E"/>
    <w:rsid w:val="008315DC"/>
    <w:rsid w:val="00891BAA"/>
    <w:rsid w:val="008E2C2B"/>
    <w:rsid w:val="00AB1032"/>
    <w:rsid w:val="00B30B62"/>
    <w:rsid w:val="00BD5770"/>
    <w:rsid w:val="00C06439"/>
    <w:rsid w:val="00CC035F"/>
    <w:rsid w:val="00EE3A10"/>
    <w:rsid w:val="00F17976"/>
    <w:rsid w:val="00F56D5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8E2C2B"/>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1352</Words>
  <Characters>7708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2022-06-08T11:33:00Z</dcterms:created>
  <dcterms:modified xsi:type="dcterms:W3CDTF">2024-07-28T17:44:00Z</dcterms:modified>
</cp:coreProperties>
</file>