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DA5ACA" w:rsidRPr="00D9369D" w:rsidRDefault="00DA5ACA" w:rsidP="00DA5ACA">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MATA PELAJARAN : SENI TARI</w:t>
      </w:r>
    </w:p>
    <w:p w:rsidR="00DA5ACA" w:rsidRPr="00D9369D" w:rsidRDefault="00DA5ACA" w:rsidP="00DA5ACA">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DA5ACA" w:rsidRPr="00D9369D" w:rsidRDefault="00DA5ACA" w:rsidP="00DA5ACA">
      <w:pPr>
        <w:tabs>
          <w:tab w:val="left" w:pos="1220"/>
          <w:tab w:val="left" w:pos="1800"/>
        </w:tabs>
        <w:spacing w:before="60" w:after="60"/>
        <w:ind w:left="1133" w:hanging="1133"/>
        <w:rPr>
          <w:rFonts w:eastAsia="Bookman Old Style"/>
          <w:sz w:val="24"/>
          <w:szCs w:val="24"/>
          <w:lang w:val="id-ID"/>
        </w:rPr>
      </w:pPr>
    </w:p>
    <w:p w:rsidR="00DA5ACA" w:rsidRPr="00D9369D" w:rsidRDefault="00DA5ACA" w:rsidP="00DA5ACA">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Seni merupakan respons, ekspresi, dan apresiasi manusia terhadap berbagai fenomena kehidupan, di dalam diri dan di luar diri seseorang (budaya, sejarah, alam, lingkungan), yang diekspresikan melalui media (tari, musik, rupa, lakon/teater). Belajar dengan seni mengajak manusia untuk mengamati, mengalami, merasakan, mengekspresikan keindahan, berpikirserta bekerja artistik. Belajar tentang seni membentuk manusia menjadi kreatif, memiliki apresiasi estetis, menghargai kebinekaan global, dan sejahtera secara psikologis. Belajar melalui seni berdampak pada kehidupan dengan pembelajaran yang berkesinambungan. Oleh karenanya, pembelajaran seni dapat dilakukan melalui pendekatan belajar dengan seni, belajar tentang seni, dan belajar melalui seni agar dapat memberikan pengalaman yang berkesan.</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Pembelajaran seni tari merupakan aktivitas belajar yang menampilkan karya seni estetis, artistik, dan kreatif yang berakar pada norma, nilai, perilaku, dan produk seni budaya bangsa. Hal ini bertujuan untuk mengembangkan kemampuan peserta didik memahami seni dalam konteks ilmu pengetahuan, teknologi, dan seni, serta berperan dalam perkembangan sejarah peradaban dan kebudayaan. Pada setiap fase, dari Fase A sampai Fase F dapat mengembangkan kesadaran seni dan keindahan dalam arti umum, baik dalam domain konsepsi, apresiasi, kreasi, penyajian, maupun tujuan-tujuan psikologis-edukatif yang tertuang dalam setiap elemen di capaian pembelajaran untuk pengembangan kepribadian peserta didik secara positif. Pembelajaran seni tari di sekolah tidak dimaksudkan untuk menjadikan peserta didik menjadi pelaku seni atau seniman, namun menitik beratkan pada sikap dan perilaku kreatif, etis, dan estetis. Kegiatan mengapresiasi merupakan langkah awal menumbuhkan kemampuan mengeksplorasi dan mengekspresikan diri menggunakan tubuh dan media lainnya sebagai alat komunikasi dengan memperhatikan unsur keindahan sesuai norma yang berlaku di masyarakat.</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Seni tari juga memberikan kontribusi perkembangan keterampilan abad ke-21 terkait dengan berpikir kritis, kreatif, komunikatif, inovatif, dan kolaboratif yang mencerminkan profil pelajar pancasila, yang meliputi: 1) beriman dan bertakwa kepada Tuhan YME dan berakhlak mulia; 2) mandiri; 3) bernalar kritis;</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4) kreatif; 5) gotong royong; dan 6) berkebinekaan global, dengan harapan peserta didik dapat memahami, mengembangkan sikap,pengetahuan, dan keterampilan dirinya sendiri sesuai dengan konteks budayanya.</w:t>
      </w:r>
    </w:p>
    <w:p w:rsidR="00DA5ACA" w:rsidRPr="00D9369D" w:rsidRDefault="00DA5ACA" w:rsidP="00DA5ACA">
      <w:pPr>
        <w:spacing w:before="60" w:after="60"/>
        <w:ind w:left="426" w:hanging="426"/>
        <w:rPr>
          <w:rFonts w:eastAsia="Bookman Old Style"/>
          <w:b/>
          <w:bCs/>
          <w:caps/>
          <w:sz w:val="24"/>
          <w:szCs w:val="24"/>
        </w:rPr>
      </w:pPr>
    </w:p>
    <w:p w:rsidR="00DA5ACA" w:rsidRPr="00D9369D" w:rsidRDefault="00DA5ACA" w:rsidP="00DA5ACA">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Mata pelajaran Seni Tari bertujuan agar peserta didik mampu</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meningkatkan multi kecerdasan, khususnya kinestetik sebagai ungkapan ekspresi, gagasan, perasaan, kreativitas, dan imajinasi estetis dan artistik, kehalusan budi dalam mengontrol dan mengatur tubuh dengan percaya diri;</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mengolah tubuh mengembangkan fleksibilitas, keseimbangan,</w:t>
      </w:r>
      <w:r w:rsidRPr="00D9369D">
        <w:rPr>
          <w:rFonts w:eastAsia="Bookman Old Style"/>
          <w:sz w:val="24"/>
          <w:szCs w:val="24"/>
        </w:rPr>
        <w:tab/>
        <w:t>dan kesadaran diri yang mengasah kreativitas</w:t>
      </w:r>
      <w:r w:rsidRPr="00D9369D">
        <w:rPr>
          <w:rFonts w:eastAsia="Bookman Old Style"/>
          <w:sz w:val="24"/>
          <w:szCs w:val="24"/>
        </w:rPr>
        <w:tab/>
        <w:t>dan imajinasi yang diungkapkan melalui komunikasi gerak tari yang indah dan artistik;</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meningkatkan kepekaan rasa dan nilai estetis, seni, dan budaya tari dalam konteks masa lalu, masa kini, dan masa mendatang;</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lastRenderedPageBreak/>
        <w:t>4.</w:t>
      </w:r>
      <w:r w:rsidRPr="00D9369D">
        <w:rPr>
          <w:rFonts w:eastAsia="Bookman Old Style"/>
          <w:sz w:val="24"/>
          <w:szCs w:val="24"/>
        </w:rPr>
        <w:tab/>
        <w:t>memahami sejarah tari tradisi dari berbagai sumber dan aktivitas</w:t>
      </w:r>
      <w:r w:rsidRPr="00D9369D">
        <w:rPr>
          <w:rFonts w:eastAsia="Bookman Old Style"/>
          <w:sz w:val="24"/>
          <w:szCs w:val="24"/>
        </w:rPr>
        <w:tab/>
        <w:t>seni yang bermakna, pembentukan identitas bangsa, penghargaan dalam keberagaman dan pelestarian budaya Indonesia;</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tari tradisi Indonesia dan menyebarluaskannya sebagai usaha interaksi sosial dan komunikasi antarbudaya dalam konteks global; dan</w:t>
      </w:r>
    </w:p>
    <w:p w:rsidR="00DA5ACA" w:rsidRPr="00D9369D" w:rsidRDefault="00DA5ACA" w:rsidP="00DA5ACA">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mengembangkan diri dalam berpikir kritis, berkolaborasi, berinovasi, dan menguasai teknologi.</w:t>
      </w:r>
    </w:p>
    <w:p w:rsidR="00DA5ACA" w:rsidRPr="00D9369D" w:rsidRDefault="00DA5ACA" w:rsidP="00DA5ACA">
      <w:pPr>
        <w:spacing w:before="60" w:after="60"/>
        <w:ind w:left="426" w:hanging="426"/>
        <w:rPr>
          <w:rFonts w:eastAsia="Bookman Old Style"/>
          <w:b/>
          <w:bCs/>
          <w:caps/>
          <w:sz w:val="24"/>
          <w:szCs w:val="24"/>
        </w:rPr>
      </w:pPr>
    </w:p>
    <w:p w:rsidR="00DA5ACA" w:rsidRPr="00D9369D" w:rsidRDefault="00DA5ACA" w:rsidP="00DA5ACA">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Pembelajaran seni tari berbasis kecerdasan kinestetik dengan norma budaya dan pola pikir masyarakat. Peserta didik dapat meningkatkan kreativitas dan apresiasi berkarya seni dan memaknai fenomena kehidupan keseharian.</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Pendekatan yang digunakan berupa elemen-elemen yang saling berkaitan mengamati, merefleksikan, berpikir dan bekerja artistik, menciptakan, dan berdampak. Elemen tersebut dapat memberikan pengalaman bagi dirinya dan orang lain. Elemen disusun pada setiap capaian pembelajaran merupakan sebuahproses dan siklus berkesinambungan, untuk lebih jelasnya dapat dilihat pada gambar berikut ini.</w:t>
      </w:r>
    </w:p>
    <w:p w:rsidR="00DA5ACA" w:rsidRPr="00D9369D" w:rsidRDefault="00DA5ACA" w:rsidP="00DA5ACA">
      <w:pPr>
        <w:spacing w:before="60" w:after="60"/>
        <w:ind w:right="-1"/>
        <w:jc w:val="center"/>
        <w:rPr>
          <w:sz w:val="24"/>
        </w:rPr>
      </w:pPr>
      <w:r>
        <w:rPr>
          <w:noProof/>
          <w:sz w:val="24"/>
        </w:rPr>
        <w:drawing>
          <wp:inline distT="0" distB="0" distL="0" distR="0">
            <wp:extent cx="2355441" cy="2224583"/>
            <wp:effectExtent l="19050" t="0" r="6759"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344446" cy="2214199"/>
                    </a:xfrm>
                    <a:prstGeom prst="rect">
                      <a:avLst/>
                    </a:prstGeom>
                    <a:noFill/>
                    <a:ln w="9525">
                      <a:noFill/>
                      <a:miter lim="800000"/>
                      <a:headEnd/>
                      <a:tailEnd/>
                    </a:ln>
                  </pic:spPr>
                </pic:pic>
              </a:graphicData>
            </a:graphic>
          </wp:inline>
        </w:drawing>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Gambar tersebut menunjukkan bahwa, elemen-elemen pada capaian pembelajaran merupakan sebuah siklus dalam proses pembelajaran, bukan sebagai tahapan sehingga tidak harus berurutan.</w:t>
      </w:r>
    </w:p>
    <w:p w:rsidR="00DA5ACA" w:rsidRPr="00D9369D" w:rsidRDefault="00DA5ACA" w:rsidP="00DA5ACA">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Tari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406"/>
      </w:tblGrid>
      <w:tr w:rsidR="00DA5ACA" w:rsidRPr="00D9369D" w:rsidTr="000C29E1">
        <w:trPr>
          <w:trHeight w:val="240"/>
        </w:trPr>
        <w:tc>
          <w:tcPr>
            <w:tcW w:w="2268" w:type="dxa"/>
          </w:tcPr>
          <w:p w:rsidR="00DA5ACA" w:rsidRPr="00D9369D" w:rsidRDefault="00DA5ACA" w:rsidP="00CA1C69">
            <w:pPr>
              <w:spacing w:before="60" w:after="60"/>
              <w:jc w:val="center"/>
              <w:rPr>
                <w:rFonts w:eastAsia="Bookman Old Style"/>
                <w:b/>
                <w:bCs/>
                <w:sz w:val="24"/>
                <w:szCs w:val="24"/>
              </w:rPr>
            </w:pPr>
            <w:r w:rsidRPr="00D9369D">
              <w:rPr>
                <w:rFonts w:eastAsia="Bookman Old Style"/>
                <w:b/>
                <w:bCs/>
                <w:sz w:val="24"/>
                <w:szCs w:val="24"/>
              </w:rPr>
              <w:t>Elemen</w:t>
            </w:r>
          </w:p>
        </w:tc>
        <w:tc>
          <w:tcPr>
            <w:tcW w:w="6406" w:type="dxa"/>
          </w:tcPr>
          <w:p w:rsidR="00DA5ACA" w:rsidRPr="00D9369D" w:rsidRDefault="00DA5ACA" w:rsidP="00CA1C69">
            <w:pPr>
              <w:spacing w:before="60" w:after="60"/>
              <w:jc w:val="center"/>
              <w:rPr>
                <w:rFonts w:eastAsia="Bookman Old Style"/>
                <w:b/>
                <w:bCs/>
                <w:sz w:val="24"/>
                <w:szCs w:val="24"/>
              </w:rPr>
            </w:pPr>
            <w:r w:rsidRPr="00D9369D">
              <w:rPr>
                <w:rFonts w:eastAsia="Bookman Old Style"/>
                <w:b/>
                <w:bCs/>
                <w:sz w:val="24"/>
                <w:szCs w:val="24"/>
              </w:rPr>
              <w:t>Deskripsi</w:t>
            </w:r>
          </w:p>
        </w:tc>
      </w:tr>
      <w:tr w:rsidR="00DA5ACA" w:rsidRPr="00D9369D" w:rsidTr="000C29E1">
        <w:trPr>
          <w:trHeight w:val="240"/>
        </w:trPr>
        <w:tc>
          <w:tcPr>
            <w:tcW w:w="2268" w:type="dxa"/>
          </w:tcPr>
          <w:p w:rsidR="00DA5ACA" w:rsidRPr="00D9369D" w:rsidRDefault="00DA5ACA" w:rsidP="00CA1C69">
            <w:pPr>
              <w:spacing w:before="60" w:after="60"/>
              <w:ind w:left="97"/>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i/>
                <w:sz w:val="24"/>
                <w:szCs w:val="24"/>
              </w:rPr>
              <w:t>(Experiencing)</w:t>
            </w:r>
          </w:p>
        </w:tc>
        <w:tc>
          <w:tcPr>
            <w:tcW w:w="6406" w:type="dxa"/>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Memahami seni pertunjukan tari dari</w:t>
            </w:r>
            <w:r>
              <w:rPr>
                <w:rFonts w:eastAsia="Bookman Old Style"/>
                <w:sz w:val="24"/>
                <w:szCs w:val="24"/>
              </w:rPr>
              <w:t xml:space="preserve"> </w:t>
            </w:r>
            <w:r w:rsidRPr="00D9369D">
              <w:rPr>
                <w:rFonts w:eastAsia="Bookman Old Style"/>
                <w:sz w:val="24"/>
                <w:szCs w:val="24"/>
              </w:rPr>
              <w:t>berbagai sumber pertunjukan langsung, koreografi, dan rekaman dalam aktivitas mengamati, menggali, merangkai, mengaitkan, merancang, dan menata berbagai pertunjukan tari dalam konteks sejarah dan budaya. Mengembangkan kepercayaan diri melalui gerak koordinasi tubuh, keseimbangan, dan kekuatan, serta keluwesan.</w:t>
            </w:r>
          </w:p>
        </w:tc>
      </w:tr>
      <w:tr w:rsidR="00DA5ACA" w:rsidRPr="00D9369D" w:rsidTr="000C29E1">
        <w:trPr>
          <w:trHeight w:val="240"/>
        </w:trPr>
        <w:tc>
          <w:tcPr>
            <w:tcW w:w="2268" w:type="dxa"/>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406" w:type="dxa"/>
          </w:tcPr>
          <w:p w:rsidR="00DA5ACA" w:rsidRPr="00D9369D" w:rsidRDefault="00DA5ACA" w:rsidP="00CA1C69">
            <w:pPr>
              <w:spacing w:before="60" w:after="60"/>
              <w:ind w:left="106" w:right="56"/>
              <w:rPr>
                <w:rFonts w:eastAsia="Bookman Old Style"/>
                <w:sz w:val="24"/>
                <w:szCs w:val="24"/>
                <w:lang w:val="id-ID"/>
              </w:rPr>
            </w:pPr>
            <w:r w:rsidRPr="00D9369D">
              <w:rPr>
                <w:rFonts w:eastAsia="Bookman Old Style"/>
                <w:sz w:val="24"/>
                <w:szCs w:val="24"/>
              </w:rPr>
              <w:t>Mengenal, mengidentifikasi,</w:t>
            </w:r>
            <w:r>
              <w:rPr>
                <w:rFonts w:eastAsia="Bookman Old Style"/>
                <w:sz w:val="24"/>
                <w:szCs w:val="24"/>
              </w:rPr>
              <w:t xml:space="preserve"> </w:t>
            </w:r>
            <w:r w:rsidRPr="00D9369D">
              <w:rPr>
                <w:rFonts w:eastAsia="Bookman Old Style"/>
                <w:sz w:val="24"/>
                <w:szCs w:val="24"/>
              </w:rPr>
              <w:t>mengelompokkan, membandingkan dan mengevaluasi unsur utama tari, gerak di tempat, dan berpindah, level, perubahan arah, desain lantai, unsur</w:t>
            </w:r>
            <w:r w:rsidRPr="00D9369D">
              <w:rPr>
                <w:rFonts w:eastAsia="Bookman Old Style"/>
                <w:sz w:val="24"/>
                <w:szCs w:val="24"/>
                <w:lang w:val="id-ID"/>
              </w:rPr>
              <w:t xml:space="preserve"> </w:t>
            </w:r>
            <w:r w:rsidRPr="00D9369D">
              <w:rPr>
                <w:rFonts w:eastAsia="Bookman Old Style"/>
                <w:sz w:val="24"/>
                <w:szCs w:val="24"/>
              </w:rPr>
              <w:t>pendukung tari, makna, simbol dan nilai estetis tari tradisi dan kreasi. Menilai kekuatan dan kelemahan untuk mendukung dan mengembangkan kemampuan diri atau pribadinya.</w:t>
            </w:r>
          </w:p>
        </w:tc>
      </w:tr>
      <w:tr w:rsidR="00DA5ACA" w:rsidRPr="00D9369D" w:rsidTr="000C29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Merancang, menata, mencipta ulang, menghasilkan serta menunjukkan ide tari, baik secara individual maupun kelompok yang diperoleh dari hasil apresiasi. Mengembangkan ide dengan memperhatikan unsur utama dan unsur pendukung tari seperti musik, properti, tata rias, tata busana, panggung, dan juga merancang manajemen pertunjukannya.</w:t>
            </w:r>
          </w:p>
        </w:tc>
      </w:tr>
      <w:tr w:rsidR="00DA5ACA" w:rsidRPr="00D9369D" w:rsidTr="000C29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Meniru, mengembangkan, merangkai, membuat, mengomposisikan, dan mengubah dengan menerapkan prinsip dan prosedur penciptaan tari untuk memotivasi kreativitas dalam bentuk gerak tari yang inovatif. Menunjukkan kreativitas dalam mengekspresikan diri melalui gerak yang diciptakan berdasarkan gagasan sendiri atau kelompok.</w:t>
            </w:r>
          </w:p>
        </w:tc>
      </w:tr>
      <w:tr w:rsidR="00DA5ACA" w:rsidRPr="00D9369D" w:rsidTr="000C29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lang w:val="id-ID"/>
              </w:rPr>
            </w:pPr>
            <w:r w:rsidRPr="00D9369D">
              <w:rPr>
                <w:rFonts w:eastAsia="Bookman Old Style"/>
                <w:sz w:val="24"/>
                <w:szCs w:val="24"/>
              </w:rPr>
              <w:t>Merespons dirinya dan lingkungan sekitar untuk menerima, menghargai, dan mengaktualisasi diri dalam berkarya yang dikomunikasikan dalam bentuk karya tari sehingga dapat memengaruhi diri sendiri dan orang lain serta lingkungan sekitar. Memilah, memilih, menganalisa, dan</w:t>
            </w:r>
            <w:r w:rsidRPr="00D9369D">
              <w:rPr>
                <w:rFonts w:eastAsia="Bookman Old Style"/>
                <w:sz w:val="24"/>
                <w:szCs w:val="24"/>
                <w:lang w:val="id-ID"/>
              </w:rPr>
              <w:t xml:space="preserve"> </w:t>
            </w:r>
            <w:r w:rsidRPr="00D9369D">
              <w:rPr>
                <w:rFonts w:eastAsia="Bookman Old Style"/>
                <w:sz w:val="24"/>
                <w:szCs w:val="24"/>
              </w:rPr>
              <w:t>menghasilkan karya tari untuk mengembangkan kepribadian dalam membentuk karakter bagi diri sendiri, sesama, lingkungan sekitar dan bangsa.</w:t>
            </w:r>
          </w:p>
        </w:tc>
      </w:tr>
    </w:tbl>
    <w:p w:rsidR="00DA5ACA" w:rsidRPr="00D9369D" w:rsidRDefault="00DA5ACA" w:rsidP="00DA5ACA">
      <w:pPr>
        <w:spacing w:before="60" w:after="60"/>
        <w:ind w:left="426" w:hanging="426"/>
        <w:jc w:val="both"/>
        <w:rPr>
          <w:rFonts w:eastAsia="Bookman Old Style"/>
          <w:b/>
          <w:bCs/>
          <w:caps/>
          <w:sz w:val="24"/>
          <w:szCs w:val="24"/>
        </w:rPr>
      </w:pPr>
    </w:p>
    <w:p w:rsidR="00DA5ACA" w:rsidRPr="00D9369D" w:rsidRDefault="00DA5ACA" w:rsidP="00DA5ACA">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E (Umumnya untuk Kelas X SMA/MA/SMK/MAK/Program Paket C)</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DA5ACA" w:rsidRPr="00D9369D" w:rsidRDefault="00DA5ACA" w:rsidP="00DA5ACA">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jc w:val="center"/>
              <w:rPr>
                <w:rFonts w:eastAsia="Bookman Old Style"/>
                <w:b/>
                <w:bCs/>
                <w:sz w:val="24"/>
                <w:szCs w:val="24"/>
              </w:rPr>
            </w:pPr>
            <w:r w:rsidRPr="00D9369D">
              <w:rPr>
                <w:rFonts w:eastAsia="Bookman Old Style"/>
                <w:b/>
                <w:bCs/>
                <w:sz w:val="24"/>
                <w:szCs w:val="24"/>
              </w:rPr>
              <w:t>Capaian Pembelajaran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Peserta didik menginterpretasi</w:t>
            </w:r>
            <w:r>
              <w:rPr>
                <w:rFonts w:eastAsia="Bookman Old Style"/>
                <w:sz w:val="24"/>
                <w:szCs w:val="24"/>
              </w:rPr>
              <w:t xml:space="preserve"> </w:t>
            </w:r>
            <w:r w:rsidRPr="00D9369D">
              <w:rPr>
                <w:rFonts w:eastAsia="Bookman Old Style"/>
                <w:sz w:val="24"/>
                <w:szCs w:val="24"/>
              </w:rPr>
              <w:t>dan mengaitkan makna dan simbol pada tari tradisi dalam bentuk karya seni pertunjukan.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Peserta didik membandingkan makna dan simbol dengan mengapresiasi tari tradisi serta membuat ide-ide baru ke dalam karyanya.</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Peserta didik merancang dan</w:t>
            </w:r>
            <w:r>
              <w:rPr>
                <w:rFonts w:eastAsia="Bookman Old Style"/>
                <w:sz w:val="24"/>
                <w:szCs w:val="24"/>
              </w:rPr>
              <w:t xml:space="preserve"> </w:t>
            </w:r>
            <w:r w:rsidRPr="00D9369D">
              <w:rPr>
                <w:rFonts w:eastAsia="Bookman Old Style"/>
                <w:sz w:val="24"/>
                <w:szCs w:val="24"/>
              </w:rPr>
              <w:t>menunjukkan hasil karya tari tradisi secara individu maupun berkelompok.</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Peserta didik membuat dan</w:t>
            </w:r>
            <w:r>
              <w:rPr>
                <w:rFonts w:eastAsia="Bookman Old Style"/>
                <w:sz w:val="24"/>
                <w:szCs w:val="24"/>
              </w:rPr>
              <w:t xml:space="preserve"> </w:t>
            </w:r>
            <w:r w:rsidRPr="00D9369D">
              <w:rPr>
                <w:rFonts w:eastAsia="Bookman Old Style"/>
                <w:sz w:val="24"/>
                <w:szCs w:val="24"/>
              </w:rPr>
              <w:t>mengomposisikan karya tari kreasi berdasarkan makna dan simbol dari tari tradisi dalam bentuk karya seni pertunjukan.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A1C69">
            <w:pPr>
              <w:spacing w:before="60" w:after="60"/>
              <w:ind w:left="106" w:right="56"/>
              <w:rPr>
                <w:rFonts w:eastAsia="Bookman Old Style"/>
                <w:sz w:val="24"/>
                <w:szCs w:val="24"/>
              </w:rPr>
            </w:pPr>
            <w:r w:rsidRPr="00D9369D">
              <w:rPr>
                <w:rFonts w:eastAsia="Bookman Old Style"/>
                <w:sz w:val="24"/>
                <w:szCs w:val="24"/>
              </w:rPr>
              <w:t>Peserta didik mengaktualisasikan</w:t>
            </w:r>
            <w:r>
              <w:rPr>
                <w:rFonts w:eastAsia="Bookman Old Style"/>
                <w:sz w:val="24"/>
                <w:szCs w:val="24"/>
              </w:rPr>
              <w:t xml:space="preserve"> </w:t>
            </w:r>
            <w:r w:rsidRPr="00D9369D">
              <w:rPr>
                <w:rFonts w:eastAsia="Bookman Old Style"/>
                <w:sz w:val="24"/>
                <w:szCs w:val="24"/>
              </w:rPr>
              <w:t>diri melalui pertunjukan tari.</w:t>
            </w:r>
          </w:p>
        </w:tc>
      </w:tr>
    </w:tbl>
    <w:p w:rsidR="00DA5ACA" w:rsidRPr="007B2223" w:rsidRDefault="00DA5ACA" w:rsidP="007B2223">
      <w:pPr>
        <w:spacing w:before="60" w:after="60"/>
        <w:ind w:left="426" w:hanging="426"/>
        <w:jc w:val="both"/>
        <w:rPr>
          <w:rFonts w:eastAsia="Bookman Old Style"/>
          <w:b/>
          <w:bCs/>
          <w:caps/>
          <w:sz w:val="24"/>
          <w:szCs w:val="24"/>
          <w:lang w:val="id-ID"/>
        </w:rPr>
      </w:pPr>
    </w:p>
    <w:sectPr w:rsidR="00DA5ACA" w:rsidRPr="007B2223"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20"/>
  <w:characterSpacingControl w:val="doNotCompress"/>
  <w:savePreviewPicture/>
  <w:compat/>
  <w:rsids>
    <w:rsidRoot w:val="006B682E"/>
    <w:rsid w:val="000012AA"/>
    <w:rsid w:val="00006415"/>
    <w:rsid w:val="0001079F"/>
    <w:rsid w:val="0002601E"/>
    <w:rsid w:val="00063432"/>
    <w:rsid w:val="000C29E1"/>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17111"/>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07132"/>
    <w:rsid w:val="00667C5D"/>
    <w:rsid w:val="006811DB"/>
    <w:rsid w:val="0068201F"/>
    <w:rsid w:val="006B682E"/>
    <w:rsid w:val="006F19CF"/>
    <w:rsid w:val="007013BD"/>
    <w:rsid w:val="00702BB9"/>
    <w:rsid w:val="00704AB4"/>
    <w:rsid w:val="007124BA"/>
    <w:rsid w:val="00724070"/>
    <w:rsid w:val="00737F3C"/>
    <w:rsid w:val="007462AC"/>
    <w:rsid w:val="00763792"/>
    <w:rsid w:val="007768E8"/>
    <w:rsid w:val="007B2223"/>
    <w:rsid w:val="00815AE8"/>
    <w:rsid w:val="008534CD"/>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2B01"/>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2A69"/>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A5ACA"/>
    <w:rsid w:val="00DB3567"/>
    <w:rsid w:val="00DC677B"/>
    <w:rsid w:val="00DD2AE7"/>
    <w:rsid w:val="00DE2323"/>
    <w:rsid w:val="00DE253F"/>
    <w:rsid w:val="00DE3F0A"/>
    <w:rsid w:val="00DE6974"/>
    <w:rsid w:val="00E17C62"/>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3</Pages>
  <Words>1129</Words>
  <Characters>6437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123</cp:revision>
  <dcterms:created xsi:type="dcterms:W3CDTF">2024-07-23T02:36:00Z</dcterms:created>
  <dcterms:modified xsi:type="dcterms:W3CDTF">2024-07-28T17:33:00Z</dcterms:modified>
</cp:coreProperties>
</file>