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44AA" w:rsidRPr="00B46D5E" w:rsidRDefault="00747158" w:rsidP="00B46D5E">
      <w:pPr>
        <w:spacing w:before="60" w:after="60"/>
        <w:jc w:val="center"/>
        <w:rPr>
          <w:rFonts w:eastAsia="Calibri"/>
          <w:sz w:val="24"/>
          <w:szCs w:val="24"/>
        </w:rPr>
      </w:pPr>
      <w:r w:rsidRPr="00B46D5E">
        <w:rPr>
          <w:rFonts w:eastAsia="Calibri"/>
          <w:b/>
          <w:spacing w:val="1"/>
          <w:sz w:val="24"/>
          <w:szCs w:val="24"/>
        </w:rPr>
        <w:t>A</w:t>
      </w:r>
      <w:r w:rsidRPr="00B46D5E">
        <w:rPr>
          <w:rFonts w:eastAsia="Calibri"/>
          <w:b/>
          <w:spacing w:val="-1"/>
          <w:sz w:val="24"/>
          <w:szCs w:val="24"/>
        </w:rPr>
        <w:t>L</w:t>
      </w:r>
      <w:r w:rsidRPr="00B46D5E">
        <w:rPr>
          <w:rFonts w:eastAsia="Calibri"/>
          <w:b/>
          <w:sz w:val="24"/>
          <w:szCs w:val="24"/>
        </w:rPr>
        <w:t>UR</w:t>
      </w:r>
      <w:r w:rsidRPr="00B46D5E">
        <w:rPr>
          <w:rFonts w:eastAsia="Calibri"/>
          <w:b/>
          <w:spacing w:val="-1"/>
          <w:sz w:val="24"/>
          <w:szCs w:val="24"/>
        </w:rPr>
        <w:t xml:space="preserve"> </w:t>
      </w:r>
      <w:r w:rsidRPr="00B46D5E">
        <w:rPr>
          <w:rFonts w:eastAsia="Calibri"/>
          <w:b/>
          <w:sz w:val="24"/>
          <w:szCs w:val="24"/>
        </w:rPr>
        <w:t>D</w:t>
      </w:r>
      <w:r w:rsidRPr="00B46D5E">
        <w:rPr>
          <w:rFonts w:eastAsia="Calibri"/>
          <w:b/>
          <w:spacing w:val="1"/>
          <w:sz w:val="24"/>
          <w:szCs w:val="24"/>
        </w:rPr>
        <w:t>A</w:t>
      </w:r>
      <w:r w:rsidRPr="00B46D5E">
        <w:rPr>
          <w:rFonts w:eastAsia="Calibri"/>
          <w:b/>
          <w:sz w:val="24"/>
          <w:szCs w:val="24"/>
        </w:rPr>
        <w:t>N</w:t>
      </w:r>
      <w:r w:rsidRPr="00B46D5E">
        <w:rPr>
          <w:rFonts w:eastAsia="Calibri"/>
          <w:b/>
          <w:spacing w:val="1"/>
          <w:sz w:val="24"/>
          <w:szCs w:val="24"/>
        </w:rPr>
        <w:t xml:space="preserve"> T</w:t>
      </w:r>
      <w:r w:rsidRPr="00B46D5E">
        <w:rPr>
          <w:rFonts w:eastAsia="Calibri"/>
          <w:b/>
          <w:sz w:val="24"/>
          <w:szCs w:val="24"/>
        </w:rPr>
        <w:t>U</w:t>
      </w:r>
      <w:r w:rsidRPr="00B46D5E">
        <w:rPr>
          <w:rFonts w:eastAsia="Calibri"/>
          <w:b/>
          <w:spacing w:val="-1"/>
          <w:sz w:val="24"/>
          <w:szCs w:val="24"/>
        </w:rPr>
        <w:t>J</w:t>
      </w:r>
      <w:r w:rsidRPr="00B46D5E">
        <w:rPr>
          <w:rFonts w:eastAsia="Calibri"/>
          <w:b/>
          <w:sz w:val="24"/>
          <w:szCs w:val="24"/>
        </w:rPr>
        <w:t>UAN</w:t>
      </w:r>
      <w:r w:rsidRPr="00B46D5E">
        <w:rPr>
          <w:rFonts w:eastAsia="Calibri"/>
          <w:b/>
          <w:spacing w:val="-1"/>
          <w:sz w:val="24"/>
          <w:szCs w:val="24"/>
        </w:rPr>
        <w:t xml:space="preserve"> </w:t>
      </w:r>
      <w:r w:rsidRPr="00B46D5E">
        <w:rPr>
          <w:rFonts w:eastAsia="Calibri"/>
          <w:b/>
          <w:sz w:val="24"/>
          <w:szCs w:val="24"/>
        </w:rPr>
        <w:t>PE</w:t>
      </w:r>
      <w:r w:rsidRPr="00B46D5E">
        <w:rPr>
          <w:rFonts w:eastAsia="Calibri"/>
          <w:b/>
          <w:spacing w:val="-1"/>
          <w:sz w:val="24"/>
          <w:szCs w:val="24"/>
        </w:rPr>
        <w:t>M</w:t>
      </w:r>
      <w:r w:rsidRPr="00B46D5E">
        <w:rPr>
          <w:rFonts w:eastAsia="Calibri"/>
          <w:b/>
          <w:sz w:val="24"/>
          <w:szCs w:val="24"/>
        </w:rPr>
        <w:t>BELAJ</w:t>
      </w:r>
      <w:r w:rsidRPr="00B46D5E">
        <w:rPr>
          <w:rFonts w:eastAsia="Calibri"/>
          <w:b/>
          <w:spacing w:val="1"/>
          <w:sz w:val="24"/>
          <w:szCs w:val="24"/>
        </w:rPr>
        <w:t>A</w:t>
      </w:r>
      <w:r w:rsidRPr="00B46D5E">
        <w:rPr>
          <w:rFonts w:eastAsia="Calibri"/>
          <w:b/>
          <w:spacing w:val="-1"/>
          <w:sz w:val="24"/>
          <w:szCs w:val="24"/>
        </w:rPr>
        <w:t>R</w:t>
      </w:r>
      <w:r w:rsidRPr="00B46D5E">
        <w:rPr>
          <w:rFonts w:eastAsia="Calibri"/>
          <w:b/>
          <w:spacing w:val="1"/>
          <w:sz w:val="24"/>
          <w:szCs w:val="24"/>
        </w:rPr>
        <w:t>A</w:t>
      </w:r>
      <w:r w:rsidRPr="00B46D5E">
        <w:rPr>
          <w:rFonts w:eastAsia="Calibri"/>
          <w:b/>
          <w:sz w:val="24"/>
          <w:szCs w:val="24"/>
        </w:rPr>
        <w:t>N</w:t>
      </w:r>
      <w:r w:rsidRPr="00B46D5E">
        <w:rPr>
          <w:rFonts w:eastAsia="Calibri"/>
          <w:b/>
          <w:spacing w:val="1"/>
          <w:sz w:val="24"/>
          <w:szCs w:val="24"/>
        </w:rPr>
        <w:t xml:space="preserve"> </w:t>
      </w:r>
      <w:r w:rsidRPr="00B46D5E">
        <w:rPr>
          <w:rFonts w:eastAsia="Calibri"/>
          <w:b/>
          <w:sz w:val="24"/>
          <w:szCs w:val="24"/>
        </w:rPr>
        <w:t>SE</w:t>
      </w:r>
      <w:r w:rsidRPr="00B46D5E">
        <w:rPr>
          <w:rFonts w:eastAsia="Calibri"/>
          <w:b/>
          <w:spacing w:val="-2"/>
          <w:sz w:val="24"/>
          <w:szCs w:val="24"/>
        </w:rPr>
        <w:t>N</w:t>
      </w:r>
      <w:r w:rsidRPr="00B46D5E">
        <w:rPr>
          <w:rFonts w:eastAsia="Calibri"/>
          <w:b/>
          <w:sz w:val="24"/>
          <w:szCs w:val="24"/>
        </w:rPr>
        <w:t>I</w:t>
      </w:r>
      <w:r w:rsidRPr="00B46D5E">
        <w:rPr>
          <w:rFonts w:eastAsia="Calibri"/>
          <w:b/>
          <w:spacing w:val="1"/>
          <w:sz w:val="24"/>
          <w:szCs w:val="24"/>
        </w:rPr>
        <w:t xml:space="preserve"> </w:t>
      </w:r>
      <w:r w:rsidRPr="00B46D5E">
        <w:rPr>
          <w:rFonts w:eastAsia="Calibri"/>
          <w:b/>
          <w:spacing w:val="-1"/>
          <w:sz w:val="24"/>
          <w:szCs w:val="24"/>
        </w:rPr>
        <w:t>T</w:t>
      </w:r>
      <w:r w:rsidRPr="00B46D5E">
        <w:rPr>
          <w:rFonts w:eastAsia="Calibri"/>
          <w:b/>
          <w:spacing w:val="1"/>
          <w:sz w:val="24"/>
          <w:szCs w:val="24"/>
        </w:rPr>
        <w:t>A</w:t>
      </w:r>
      <w:r w:rsidRPr="00B46D5E">
        <w:rPr>
          <w:rFonts w:eastAsia="Calibri"/>
          <w:b/>
          <w:spacing w:val="-1"/>
          <w:sz w:val="24"/>
          <w:szCs w:val="24"/>
        </w:rPr>
        <w:t>R</w:t>
      </w:r>
      <w:r w:rsidRPr="00B46D5E">
        <w:rPr>
          <w:rFonts w:eastAsia="Calibri"/>
          <w:b/>
          <w:sz w:val="24"/>
          <w:szCs w:val="24"/>
        </w:rPr>
        <w:t>I</w:t>
      </w:r>
      <w:r w:rsidRPr="00B46D5E">
        <w:rPr>
          <w:rFonts w:eastAsia="Calibri"/>
          <w:b/>
          <w:spacing w:val="1"/>
          <w:sz w:val="24"/>
          <w:szCs w:val="24"/>
        </w:rPr>
        <w:t xml:space="preserve"> </w:t>
      </w:r>
      <w:r w:rsidRPr="00B46D5E">
        <w:rPr>
          <w:rFonts w:eastAsia="Calibri"/>
          <w:b/>
          <w:spacing w:val="-3"/>
          <w:sz w:val="24"/>
          <w:szCs w:val="24"/>
        </w:rPr>
        <w:t>S</w:t>
      </w:r>
      <w:r w:rsidRPr="00B46D5E">
        <w:rPr>
          <w:rFonts w:eastAsia="Calibri"/>
          <w:b/>
          <w:spacing w:val="-1"/>
          <w:sz w:val="24"/>
          <w:szCs w:val="24"/>
        </w:rPr>
        <w:t>M</w:t>
      </w:r>
      <w:r w:rsidRPr="00B46D5E">
        <w:rPr>
          <w:rFonts w:eastAsia="Calibri"/>
          <w:b/>
          <w:sz w:val="24"/>
          <w:szCs w:val="24"/>
        </w:rPr>
        <w:t>A</w:t>
      </w:r>
    </w:p>
    <w:p w:rsidR="00A444AA" w:rsidRPr="00B46D5E" w:rsidRDefault="00A444AA" w:rsidP="00B46D5E">
      <w:pPr>
        <w:spacing w:before="60" w:after="60"/>
        <w:rPr>
          <w:sz w:val="24"/>
          <w:szCs w:val="24"/>
        </w:rPr>
      </w:pPr>
    </w:p>
    <w:p w:rsidR="0043307C" w:rsidRPr="0043307C" w:rsidRDefault="0043307C" w:rsidP="0043307C">
      <w:pPr>
        <w:autoSpaceDE w:val="0"/>
        <w:autoSpaceDN w:val="0"/>
        <w:adjustRightInd w:val="0"/>
        <w:spacing w:before="60" w:after="60"/>
        <w:rPr>
          <w:b/>
          <w:bCs/>
          <w:caps/>
          <w:sz w:val="24"/>
          <w:szCs w:val="24"/>
        </w:rPr>
      </w:pPr>
      <w:r w:rsidRPr="0043307C">
        <w:rPr>
          <w:b/>
          <w:bCs/>
          <w:caps/>
          <w:sz w:val="24"/>
          <w:szCs w:val="24"/>
        </w:rPr>
        <w:t>Capaian Pembelajaran Seni Tari Fase F (Nomor : 32 Tahun 2024)</w:t>
      </w:r>
    </w:p>
    <w:p w:rsidR="0043307C" w:rsidRPr="0020678F" w:rsidRDefault="0043307C" w:rsidP="0043307C">
      <w:pPr>
        <w:spacing w:before="60" w:after="60"/>
        <w:jc w:val="both"/>
        <w:rPr>
          <w:rFonts w:eastAsia="Bookman Old Style"/>
          <w:sz w:val="24"/>
          <w:szCs w:val="24"/>
        </w:rPr>
      </w:pPr>
      <w:r w:rsidRPr="0020678F">
        <w:rPr>
          <w:rFonts w:eastAsia="Bookman Old Style"/>
          <w:sz w:val="24"/>
          <w:szCs w:val="24"/>
        </w:rPr>
        <w:t>Pada akhir Fase F, peserta didik mampu merancang, menata, mengevaluasi, dan membandingkan berbagai pertunjukan tari tradisi dan kreasi berdasarkan makna, simbol, nilai estetis sebagai pengetahuan dasar untuk mencipta ulang karya tari kreasi secara individu ataupun kelompok dengan menggunakan prinsip-prinsip manajemen produksi.</w:t>
      </w:r>
    </w:p>
    <w:p w:rsidR="0043307C" w:rsidRPr="0020678F" w:rsidRDefault="0043307C" w:rsidP="0043307C">
      <w:pPr>
        <w:spacing w:before="60" w:after="60"/>
        <w:jc w:val="both"/>
        <w:rPr>
          <w:rFonts w:eastAsia="Bookman Old Style"/>
          <w:sz w:val="24"/>
          <w:szCs w:val="24"/>
        </w:rPr>
      </w:pPr>
      <w:r w:rsidRPr="0020678F">
        <w:rPr>
          <w:rFonts w:eastAsia="Bookman Old Style"/>
          <w:sz w:val="24"/>
          <w:szCs w:val="24"/>
        </w:rPr>
        <w:t>Capaian Pembelajaran setiap elemen adalah sebagai berikut.</w:t>
      </w:r>
    </w:p>
    <w:tbl>
      <w:tblPr>
        <w:tblW w:w="9638" w:type="dxa"/>
        <w:tblInd w:w="10" w:type="dxa"/>
        <w:tblLayout w:type="fixed"/>
        <w:tblCellMar>
          <w:left w:w="0" w:type="dxa"/>
          <w:right w:w="0" w:type="dxa"/>
        </w:tblCellMar>
        <w:tblLook w:val="01E0"/>
      </w:tblPr>
      <w:tblGrid>
        <w:gridCol w:w="2381"/>
        <w:gridCol w:w="7257"/>
      </w:tblGrid>
      <w:tr w:rsidR="0043307C" w:rsidRPr="0020678F" w:rsidTr="00DD63A4">
        <w:trPr>
          <w:trHeight w:val="240"/>
        </w:trPr>
        <w:tc>
          <w:tcPr>
            <w:tcW w:w="2381" w:type="dxa"/>
            <w:tcBorders>
              <w:top w:val="single" w:sz="8" w:space="0" w:color="000000"/>
              <w:left w:val="single" w:sz="8" w:space="0" w:color="000000"/>
              <w:bottom w:val="single" w:sz="8" w:space="0" w:color="000000"/>
              <w:right w:val="single" w:sz="8" w:space="0" w:color="000000"/>
            </w:tcBorders>
          </w:tcPr>
          <w:p w:rsidR="0043307C" w:rsidRPr="0020678F" w:rsidRDefault="0043307C" w:rsidP="0003726E">
            <w:pPr>
              <w:spacing w:before="60" w:after="60"/>
              <w:jc w:val="center"/>
              <w:rPr>
                <w:rFonts w:eastAsia="Bookman Old Style"/>
                <w:b/>
                <w:bCs/>
                <w:sz w:val="24"/>
                <w:szCs w:val="24"/>
              </w:rPr>
            </w:pPr>
            <w:r w:rsidRPr="0020678F">
              <w:rPr>
                <w:rFonts w:eastAsia="Bookman Old Style"/>
                <w:b/>
                <w:bCs/>
                <w:sz w:val="24"/>
                <w:szCs w:val="24"/>
              </w:rPr>
              <w:t>Elemen</w:t>
            </w:r>
          </w:p>
        </w:tc>
        <w:tc>
          <w:tcPr>
            <w:tcW w:w="7257" w:type="dxa"/>
            <w:tcBorders>
              <w:top w:val="single" w:sz="8" w:space="0" w:color="000000"/>
              <w:left w:val="single" w:sz="8" w:space="0" w:color="000000"/>
              <w:bottom w:val="single" w:sz="8" w:space="0" w:color="000000"/>
              <w:right w:val="single" w:sz="8" w:space="0" w:color="000000"/>
            </w:tcBorders>
          </w:tcPr>
          <w:p w:rsidR="0043307C" w:rsidRPr="0020678F" w:rsidRDefault="0043307C" w:rsidP="0003726E">
            <w:pPr>
              <w:spacing w:before="60" w:after="60"/>
              <w:jc w:val="center"/>
              <w:rPr>
                <w:rFonts w:eastAsia="Bookman Old Style"/>
                <w:b/>
                <w:bCs/>
                <w:sz w:val="24"/>
                <w:szCs w:val="24"/>
              </w:rPr>
            </w:pPr>
            <w:r w:rsidRPr="0020678F">
              <w:rPr>
                <w:rFonts w:eastAsia="Bookman Old Style"/>
                <w:b/>
                <w:bCs/>
                <w:sz w:val="24"/>
                <w:szCs w:val="24"/>
              </w:rPr>
              <w:t>Capaian Pembelajaran</w:t>
            </w:r>
          </w:p>
        </w:tc>
      </w:tr>
      <w:tr w:rsidR="0043307C" w:rsidRPr="0020678F" w:rsidTr="00DD63A4">
        <w:trPr>
          <w:trHeight w:val="240"/>
        </w:trPr>
        <w:tc>
          <w:tcPr>
            <w:tcW w:w="2381" w:type="dxa"/>
            <w:tcBorders>
              <w:top w:val="single" w:sz="8" w:space="0" w:color="000000"/>
              <w:left w:val="single" w:sz="8" w:space="0" w:color="000000"/>
              <w:bottom w:val="single" w:sz="8" w:space="0" w:color="000000"/>
              <w:right w:val="single" w:sz="8" w:space="0" w:color="000000"/>
            </w:tcBorders>
          </w:tcPr>
          <w:p w:rsidR="0043307C" w:rsidRPr="0020678F" w:rsidRDefault="0043307C" w:rsidP="0003726E">
            <w:pPr>
              <w:spacing w:before="60" w:after="60"/>
              <w:ind w:left="106" w:right="56"/>
              <w:rPr>
                <w:rFonts w:eastAsia="Bookman Old Style"/>
                <w:sz w:val="24"/>
                <w:szCs w:val="24"/>
              </w:rPr>
            </w:pPr>
            <w:r w:rsidRPr="0020678F">
              <w:rPr>
                <w:rFonts w:eastAsia="Bookman Old Style"/>
                <w:sz w:val="24"/>
                <w:szCs w:val="24"/>
              </w:rPr>
              <w:t>Mengalami (</w:t>
            </w:r>
            <w:r w:rsidRPr="0020678F">
              <w:rPr>
                <w:rFonts w:eastAsia="Bookman Old Style"/>
                <w:i/>
                <w:sz w:val="24"/>
                <w:szCs w:val="24"/>
              </w:rPr>
              <w:t>Experiencing</w:t>
            </w:r>
            <w:r w:rsidRPr="0020678F">
              <w:rPr>
                <w:rFonts w:eastAsia="Bookman Old Style"/>
                <w:sz w:val="24"/>
                <w:szCs w:val="24"/>
              </w:rPr>
              <w:t>)</w:t>
            </w:r>
          </w:p>
        </w:tc>
        <w:tc>
          <w:tcPr>
            <w:tcW w:w="7257" w:type="dxa"/>
            <w:tcBorders>
              <w:top w:val="single" w:sz="8" w:space="0" w:color="000000"/>
              <w:left w:val="single" w:sz="8" w:space="0" w:color="000000"/>
              <w:bottom w:val="single" w:sz="8" w:space="0" w:color="000000"/>
              <w:right w:val="single" w:sz="8" w:space="0" w:color="000000"/>
            </w:tcBorders>
          </w:tcPr>
          <w:p w:rsidR="0043307C" w:rsidRPr="0020678F" w:rsidRDefault="0043307C" w:rsidP="0003726E">
            <w:pPr>
              <w:spacing w:before="60" w:after="60"/>
              <w:ind w:left="106" w:right="56"/>
              <w:rPr>
                <w:rFonts w:eastAsia="Bookman Old Style"/>
                <w:sz w:val="24"/>
                <w:szCs w:val="24"/>
              </w:rPr>
            </w:pPr>
            <w:r w:rsidRPr="0020678F">
              <w:rPr>
                <w:rFonts w:eastAsia="Bookman Old Style"/>
                <w:sz w:val="24"/>
                <w:szCs w:val="24"/>
              </w:rPr>
              <w:t>Peserta didik merancang dan menata berbagai pertunjukan tari tradisi dan kreasi berdasarkan makna, simbol, nilai estetis dari sudut pandang aspek seni sesuai dengan pengalaman dan wawasan.</w:t>
            </w:r>
          </w:p>
        </w:tc>
      </w:tr>
      <w:tr w:rsidR="0043307C" w:rsidRPr="0020678F" w:rsidTr="00DD63A4">
        <w:trPr>
          <w:trHeight w:val="240"/>
        </w:trPr>
        <w:tc>
          <w:tcPr>
            <w:tcW w:w="2381" w:type="dxa"/>
            <w:tcBorders>
              <w:top w:val="single" w:sz="8" w:space="0" w:color="000000"/>
              <w:left w:val="single" w:sz="8" w:space="0" w:color="000000"/>
              <w:bottom w:val="single" w:sz="8" w:space="0" w:color="000000"/>
              <w:right w:val="single" w:sz="8" w:space="0" w:color="000000"/>
            </w:tcBorders>
          </w:tcPr>
          <w:p w:rsidR="0043307C" w:rsidRPr="0020678F" w:rsidRDefault="0043307C" w:rsidP="0003726E">
            <w:pPr>
              <w:spacing w:before="60" w:after="60"/>
              <w:ind w:left="106" w:right="56"/>
              <w:rPr>
                <w:rFonts w:eastAsia="Bookman Old Style"/>
                <w:sz w:val="24"/>
                <w:szCs w:val="24"/>
              </w:rPr>
            </w:pPr>
            <w:r w:rsidRPr="0020678F">
              <w:rPr>
                <w:rFonts w:eastAsia="Bookman Old Style"/>
                <w:sz w:val="24"/>
                <w:szCs w:val="24"/>
              </w:rPr>
              <w:t>Merefleksikan (</w:t>
            </w:r>
            <w:r w:rsidRPr="0020678F">
              <w:rPr>
                <w:rFonts w:eastAsia="Bookman Old Style"/>
                <w:i/>
                <w:sz w:val="24"/>
                <w:szCs w:val="24"/>
              </w:rPr>
              <w:t>Reflecting</w:t>
            </w:r>
            <w:r w:rsidRPr="0020678F">
              <w:rPr>
                <w:rFonts w:eastAsia="Bookman Old Style"/>
                <w:sz w:val="24"/>
                <w:szCs w:val="24"/>
              </w:rPr>
              <w:t>)</w:t>
            </w:r>
          </w:p>
        </w:tc>
        <w:tc>
          <w:tcPr>
            <w:tcW w:w="7257" w:type="dxa"/>
            <w:tcBorders>
              <w:top w:val="single" w:sz="8" w:space="0" w:color="000000"/>
              <w:left w:val="single" w:sz="8" w:space="0" w:color="000000"/>
              <w:bottom w:val="single" w:sz="8" w:space="0" w:color="000000"/>
              <w:right w:val="single" w:sz="8" w:space="0" w:color="000000"/>
            </w:tcBorders>
          </w:tcPr>
          <w:p w:rsidR="0043307C" w:rsidRPr="0020678F" w:rsidRDefault="0043307C" w:rsidP="0003726E">
            <w:pPr>
              <w:spacing w:before="60" w:after="60"/>
              <w:ind w:left="106" w:right="56"/>
              <w:rPr>
                <w:rFonts w:eastAsia="Bookman Old Style"/>
                <w:sz w:val="24"/>
                <w:szCs w:val="24"/>
              </w:rPr>
            </w:pPr>
            <w:r w:rsidRPr="0020678F">
              <w:rPr>
                <w:rFonts w:eastAsia="Bookman Old Style"/>
                <w:sz w:val="24"/>
                <w:szCs w:val="24"/>
              </w:rPr>
              <w:t>Peserta didik mengevaluasi hasil penciptaan karya tari dengan mengapresiasi nilai estetis tari tradisi berdasarkan makna dan simbol.</w:t>
            </w:r>
          </w:p>
        </w:tc>
      </w:tr>
      <w:tr w:rsidR="0043307C" w:rsidRPr="0020678F" w:rsidTr="00DD63A4">
        <w:trPr>
          <w:trHeight w:val="240"/>
        </w:trPr>
        <w:tc>
          <w:tcPr>
            <w:tcW w:w="2381" w:type="dxa"/>
            <w:tcBorders>
              <w:top w:val="single" w:sz="8" w:space="0" w:color="000000"/>
              <w:left w:val="single" w:sz="8" w:space="0" w:color="000000"/>
              <w:bottom w:val="single" w:sz="8" w:space="0" w:color="000000"/>
              <w:right w:val="single" w:sz="8" w:space="0" w:color="000000"/>
            </w:tcBorders>
          </w:tcPr>
          <w:p w:rsidR="0043307C" w:rsidRPr="0020678F" w:rsidRDefault="0043307C" w:rsidP="0003726E">
            <w:pPr>
              <w:spacing w:before="60" w:after="60"/>
              <w:ind w:left="106" w:right="56"/>
              <w:rPr>
                <w:rFonts w:eastAsia="Bookman Old Style"/>
                <w:sz w:val="24"/>
                <w:szCs w:val="24"/>
              </w:rPr>
            </w:pPr>
            <w:r w:rsidRPr="0020678F">
              <w:rPr>
                <w:rFonts w:eastAsia="Bookman Old Style"/>
                <w:sz w:val="24"/>
                <w:szCs w:val="24"/>
              </w:rPr>
              <w:t>Berpikir dan Bekerja Artistik (</w:t>
            </w:r>
            <w:r w:rsidRPr="0020678F">
              <w:rPr>
                <w:rFonts w:eastAsia="Bookman Old Style"/>
                <w:i/>
                <w:sz w:val="24"/>
                <w:szCs w:val="24"/>
              </w:rPr>
              <w:t>Thinking and Working Artistically</w:t>
            </w:r>
            <w:r w:rsidRPr="0020678F">
              <w:rPr>
                <w:rFonts w:eastAsia="Bookman Old Style"/>
                <w:sz w:val="24"/>
                <w:szCs w:val="24"/>
              </w:rPr>
              <w:t>)</w:t>
            </w:r>
          </w:p>
        </w:tc>
        <w:tc>
          <w:tcPr>
            <w:tcW w:w="7257" w:type="dxa"/>
            <w:tcBorders>
              <w:top w:val="single" w:sz="8" w:space="0" w:color="000000"/>
              <w:left w:val="single" w:sz="8" w:space="0" w:color="000000"/>
              <w:bottom w:val="single" w:sz="8" w:space="0" w:color="000000"/>
              <w:right w:val="single" w:sz="8" w:space="0" w:color="000000"/>
            </w:tcBorders>
          </w:tcPr>
          <w:p w:rsidR="0043307C" w:rsidRPr="0020678F" w:rsidRDefault="0043307C" w:rsidP="0003726E">
            <w:pPr>
              <w:spacing w:before="60" w:after="60"/>
              <w:ind w:left="106" w:right="56"/>
              <w:rPr>
                <w:rFonts w:eastAsia="Bookman Old Style"/>
                <w:sz w:val="24"/>
                <w:szCs w:val="24"/>
              </w:rPr>
            </w:pPr>
            <w:r w:rsidRPr="0020678F">
              <w:rPr>
                <w:rFonts w:eastAsia="Bookman Old Style"/>
                <w:sz w:val="24"/>
                <w:szCs w:val="24"/>
              </w:rPr>
              <w:t>Peserta didik mencipta ulang dan menghasilkan penciptaan tari kreasi secara individu ataupun kelompok dengan manajemen pertunjukan.</w:t>
            </w:r>
          </w:p>
        </w:tc>
      </w:tr>
      <w:tr w:rsidR="0043307C" w:rsidRPr="0020678F" w:rsidTr="00DD63A4">
        <w:trPr>
          <w:trHeight w:val="240"/>
        </w:trPr>
        <w:tc>
          <w:tcPr>
            <w:tcW w:w="2381" w:type="dxa"/>
            <w:tcBorders>
              <w:top w:val="single" w:sz="8" w:space="0" w:color="000000"/>
              <w:left w:val="single" w:sz="8" w:space="0" w:color="000000"/>
              <w:bottom w:val="single" w:sz="8" w:space="0" w:color="000000"/>
              <w:right w:val="single" w:sz="8" w:space="0" w:color="000000"/>
            </w:tcBorders>
          </w:tcPr>
          <w:p w:rsidR="0043307C" w:rsidRPr="0020678F" w:rsidRDefault="0043307C" w:rsidP="0003726E">
            <w:pPr>
              <w:spacing w:before="60" w:after="60"/>
              <w:ind w:left="106" w:right="56"/>
              <w:rPr>
                <w:rFonts w:eastAsia="Bookman Old Style"/>
                <w:sz w:val="24"/>
                <w:szCs w:val="24"/>
              </w:rPr>
            </w:pPr>
            <w:r w:rsidRPr="0020678F">
              <w:rPr>
                <w:rFonts w:eastAsia="Bookman Old Style"/>
                <w:sz w:val="24"/>
                <w:szCs w:val="24"/>
              </w:rPr>
              <w:t>Menciptakan (</w:t>
            </w:r>
            <w:r w:rsidRPr="0020678F">
              <w:rPr>
                <w:rFonts w:eastAsia="Bookman Old Style"/>
                <w:i/>
                <w:sz w:val="24"/>
                <w:szCs w:val="24"/>
              </w:rPr>
              <w:t>Creating</w:t>
            </w:r>
            <w:r w:rsidRPr="0020678F">
              <w:rPr>
                <w:rFonts w:eastAsia="Bookman Old Style"/>
                <w:sz w:val="24"/>
                <w:szCs w:val="24"/>
              </w:rPr>
              <w:t>)</w:t>
            </w:r>
          </w:p>
        </w:tc>
        <w:tc>
          <w:tcPr>
            <w:tcW w:w="7257" w:type="dxa"/>
            <w:tcBorders>
              <w:top w:val="single" w:sz="8" w:space="0" w:color="000000"/>
              <w:left w:val="single" w:sz="8" w:space="0" w:color="000000"/>
              <w:bottom w:val="single" w:sz="8" w:space="0" w:color="000000"/>
              <w:right w:val="single" w:sz="8" w:space="0" w:color="000000"/>
            </w:tcBorders>
          </w:tcPr>
          <w:p w:rsidR="0043307C" w:rsidRPr="0020678F" w:rsidRDefault="0043307C" w:rsidP="0003726E">
            <w:pPr>
              <w:spacing w:before="60" w:after="60"/>
              <w:ind w:left="106" w:right="56"/>
              <w:rPr>
                <w:rFonts w:eastAsia="Bookman Old Style"/>
                <w:sz w:val="24"/>
                <w:szCs w:val="24"/>
              </w:rPr>
            </w:pPr>
            <w:r w:rsidRPr="0020678F">
              <w:rPr>
                <w:rFonts w:eastAsia="Bookman Old Style"/>
                <w:sz w:val="24"/>
                <w:szCs w:val="24"/>
              </w:rPr>
              <w:t>Peserta didik membuat dan mengubah tari kreasi yang terinspirasi dari hasil membandingkan berbagai pertunjukan tari tradisi dan kreasi berdasarkan makna, simbol, nilai estetis.</w:t>
            </w:r>
          </w:p>
        </w:tc>
      </w:tr>
      <w:tr w:rsidR="0043307C" w:rsidRPr="0020678F" w:rsidTr="00DD63A4">
        <w:trPr>
          <w:trHeight w:val="240"/>
        </w:trPr>
        <w:tc>
          <w:tcPr>
            <w:tcW w:w="2381" w:type="dxa"/>
            <w:tcBorders>
              <w:top w:val="single" w:sz="8" w:space="0" w:color="000000"/>
              <w:left w:val="single" w:sz="8" w:space="0" w:color="000000"/>
              <w:bottom w:val="single" w:sz="8" w:space="0" w:color="000000"/>
              <w:right w:val="single" w:sz="8" w:space="0" w:color="000000"/>
            </w:tcBorders>
          </w:tcPr>
          <w:p w:rsidR="0043307C" w:rsidRPr="0020678F" w:rsidRDefault="0043307C" w:rsidP="0003726E">
            <w:pPr>
              <w:spacing w:before="60" w:after="60"/>
              <w:ind w:left="106" w:right="56"/>
              <w:rPr>
                <w:rFonts w:eastAsia="Bookman Old Style"/>
                <w:sz w:val="24"/>
                <w:szCs w:val="24"/>
              </w:rPr>
            </w:pPr>
            <w:r w:rsidRPr="0020678F">
              <w:rPr>
                <w:rFonts w:eastAsia="Bookman Old Style"/>
                <w:sz w:val="24"/>
                <w:szCs w:val="24"/>
              </w:rPr>
              <w:t>Berdampak (</w:t>
            </w:r>
            <w:r w:rsidRPr="0020678F">
              <w:rPr>
                <w:rFonts w:eastAsia="Bookman Old Style"/>
                <w:i/>
                <w:sz w:val="24"/>
                <w:szCs w:val="24"/>
              </w:rPr>
              <w:t>Impacting</w:t>
            </w:r>
            <w:r w:rsidRPr="0020678F">
              <w:rPr>
                <w:rFonts w:eastAsia="Bookman Old Style"/>
                <w:sz w:val="24"/>
                <w:szCs w:val="24"/>
              </w:rPr>
              <w:t>)</w:t>
            </w:r>
          </w:p>
        </w:tc>
        <w:tc>
          <w:tcPr>
            <w:tcW w:w="7257" w:type="dxa"/>
            <w:tcBorders>
              <w:top w:val="single" w:sz="8" w:space="0" w:color="000000"/>
              <w:left w:val="single" w:sz="8" w:space="0" w:color="000000"/>
              <w:bottom w:val="single" w:sz="8" w:space="0" w:color="000000"/>
              <w:right w:val="single" w:sz="8" w:space="0" w:color="000000"/>
            </w:tcBorders>
          </w:tcPr>
          <w:p w:rsidR="0043307C" w:rsidRPr="0020678F" w:rsidRDefault="0043307C" w:rsidP="0003726E">
            <w:pPr>
              <w:spacing w:before="60" w:after="60"/>
              <w:ind w:left="106" w:right="56"/>
              <w:rPr>
                <w:rFonts w:eastAsia="Bookman Old Style"/>
                <w:sz w:val="24"/>
                <w:szCs w:val="24"/>
              </w:rPr>
            </w:pPr>
            <w:r w:rsidRPr="0020678F">
              <w:rPr>
                <w:rFonts w:eastAsia="Bookman Old Style"/>
                <w:sz w:val="24"/>
                <w:szCs w:val="24"/>
              </w:rPr>
              <w:t>Peserta didik memiliki karakter diri sehingga dapat memengaruhi orang lain untuk mengapresiasi pertunjukan tari.</w:t>
            </w:r>
          </w:p>
        </w:tc>
      </w:tr>
    </w:tbl>
    <w:p w:rsidR="0043307C" w:rsidRDefault="0043307C" w:rsidP="00B46D5E">
      <w:pPr>
        <w:spacing w:before="60" w:after="60"/>
        <w:ind w:right="17"/>
        <w:jc w:val="both"/>
        <w:rPr>
          <w:rFonts w:eastAsia="Calibri"/>
          <w:sz w:val="24"/>
          <w:szCs w:val="24"/>
          <w:lang w:val="id-ID"/>
        </w:rPr>
      </w:pPr>
    </w:p>
    <w:p w:rsidR="0043307C" w:rsidRDefault="0043307C" w:rsidP="00B46D5E">
      <w:pPr>
        <w:spacing w:before="60" w:after="60"/>
        <w:ind w:right="17"/>
        <w:jc w:val="both"/>
        <w:rPr>
          <w:rFonts w:eastAsia="Calibri"/>
          <w:sz w:val="24"/>
          <w:szCs w:val="24"/>
          <w:lang w:val="id-ID"/>
        </w:rPr>
      </w:pPr>
    </w:p>
    <w:p w:rsidR="00A444AA" w:rsidRPr="00B46D5E" w:rsidRDefault="00A444AA" w:rsidP="00B46D5E">
      <w:pPr>
        <w:spacing w:before="60" w:after="60"/>
        <w:jc w:val="center"/>
        <w:rPr>
          <w:sz w:val="24"/>
          <w:szCs w:val="24"/>
        </w:rPr>
      </w:pPr>
    </w:p>
    <w:p w:rsidR="00C934A8" w:rsidRPr="00B46D5E" w:rsidRDefault="00C934A8" w:rsidP="00B46D5E">
      <w:pPr>
        <w:spacing w:before="60" w:after="60"/>
        <w:rPr>
          <w:rFonts w:eastAsia="Calibri"/>
          <w:sz w:val="24"/>
          <w:szCs w:val="24"/>
        </w:rPr>
      </w:pPr>
      <w:r w:rsidRPr="00B46D5E">
        <w:rPr>
          <w:rFonts w:eastAsia="Calibri"/>
          <w:sz w:val="24"/>
          <w:szCs w:val="24"/>
        </w:rPr>
        <w:br w:type="page"/>
      </w:r>
    </w:p>
    <w:p w:rsidR="00A444AA" w:rsidRDefault="00747158" w:rsidP="00B46D5E">
      <w:pPr>
        <w:spacing w:before="60" w:after="60"/>
        <w:jc w:val="center"/>
        <w:rPr>
          <w:rFonts w:eastAsia="Calibri"/>
          <w:b/>
          <w:caps/>
          <w:sz w:val="24"/>
          <w:szCs w:val="24"/>
          <w:lang w:val="id-ID"/>
        </w:rPr>
      </w:pPr>
      <w:r w:rsidRPr="00B46D5E">
        <w:rPr>
          <w:rFonts w:eastAsia="Calibri"/>
          <w:b/>
          <w:caps/>
          <w:sz w:val="24"/>
          <w:szCs w:val="24"/>
        </w:rPr>
        <w:lastRenderedPageBreak/>
        <w:t>Capaian P</w:t>
      </w:r>
      <w:r w:rsidRPr="00B46D5E">
        <w:rPr>
          <w:rFonts w:eastAsia="Calibri"/>
          <w:b/>
          <w:caps/>
          <w:spacing w:val="1"/>
          <w:sz w:val="24"/>
          <w:szCs w:val="24"/>
        </w:rPr>
        <w:t>e</w:t>
      </w:r>
      <w:r w:rsidRPr="00B46D5E">
        <w:rPr>
          <w:rFonts w:eastAsia="Calibri"/>
          <w:b/>
          <w:caps/>
          <w:sz w:val="24"/>
          <w:szCs w:val="24"/>
        </w:rPr>
        <w:t>m</w:t>
      </w:r>
      <w:r w:rsidRPr="00B46D5E">
        <w:rPr>
          <w:rFonts w:eastAsia="Calibri"/>
          <w:b/>
          <w:caps/>
          <w:spacing w:val="-1"/>
          <w:sz w:val="24"/>
          <w:szCs w:val="24"/>
        </w:rPr>
        <w:t>b</w:t>
      </w:r>
      <w:r w:rsidRPr="00B46D5E">
        <w:rPr>
          <w:rFonts w:eastAsia="Calibri"/>
          <w:b/>
          <w:caps/>
          <w:sz w:val="24"/>
          <w:szCs w:val="24"/>
        </w:rPr>
        <w:t>el</w:t>
      </w:r>
      <w:r w:rsidRPr="00B46D5E">
        <w:rPr>
          <w:rFonts w:eastAsia="Calibri"/>
          <w:b/>
          <w:caps/>
          <w:spacing w:val="1"/>
          <w:sz w:val="24"/>
          <w:szCs w:val="24"/>
        </w:rPr>
        <w:t>a</w:t>
      </w:r>
      <w:r w:rsidRPr="00B46D5E">
        <w:rPr>
          <w:rFonts w:eastAsia="Calibri"/>
          <w:b/>
          <w:caps/>
          <w:sz w:val="24"/>
          <w:szCs w:val="24"/>
        </w:rPr>
        <w:t>ja</w:t>
      </w:r>
      <w:r w:rsidRPr="00B46D5E">
        <w:rPr>
          <w:rFonts w:eastAsia="Calibri"/>
          <w:b/>
          <w:caps/>
          <w:spacing w:val="1"/>
          <w:sz w:val="24"/>
          <w:szCs w:val="24"/>
        </w:rPr>
        <w:t>r</w:t>
      </w:r>
      <w:r w:rsidRPr="00B46D5E">
        <w:rPr>
          <w:rFonts w:eastAsia="Calibri"/>
          <w:b/>
          <w:caps/>
          <w:spacing w:val="-2"/>
          <w:sz w:val="24"/>
          <w:szCs w:val="24"/>
        </w:rPr>
        <w:t>a</w:t>
      </w:r>
      <w:r w:rsidRPr="00B46D5E">
        <w:rPr>
          <w:rFonts w:eastAsia="Calibri"/>
          <w:b/>
          <w:caps/>
          <w:sz w:val="24"/>
          <w:szCs w:val="24"/>
        </w:rPr>
        <w:t>n</w:t>
      </w:r>
      <w:r w:rsidRPr="00B46D5E">
        <w:rPr>
          <w:rFonts w:eastAsia="Calibri"/>
          <w:b/>
          <w:caps/>
          <w:spacing w:val="-1"/>
          <w:sz w:val="24"/>
          <w:szCs w:val="24"/>
        </w:rPr>
        <w:t xml:space="preserve"> d</w:t>
      </w:r>
      <w:r w:rsidRPr="00B46D5E">
        <w:rPr>
          <w:rFonts w:eastAsia="Calibri"/>
          <w:b/>
          <w:caps/>
          <w:sz w:val="24"/>
          <w:szCs w:val="24"/>
        </w:rPr>
        <w:t>an</w:t>
      </w:r>
      <w:r w:rsidRPr="00B46D5E">
        <w:rPr>
          <w:rFonts w:eastAsia="Calibri"/>
          <w:b/>
          <w:caps/>
          <w:spacing w:val="2"/>
          <w:sz w:val="24"/>
          <w:szCs w:val="24"/>
        </w:rPr>
        <w:t xml:space="preserve"> </w:t>
      </w:r>
      <w:r w:rsidRPr="00B46D5E">
        <w:rPr>
          <w:rFonts w:eastAsia="Calibri"/>
          <w:b/>
          <w:caps/>
          <w:spacing w:val="-2"/>
          <w:sz w:val="24"/>
          <w:szCs w:val="24"/>
        </w:rPr>
        <w:t>T</w:t>
      </w:r>
      <w:r w:rsidRPr="00B46D5E">
        <w:rPr>
          <w:rFonts w:eastAsia="Calibri"/>
          <w:b/>
          <w:caps/>
          <w:spacing w:val="1"/>
          <w:sz w:val="24"/>
          <w:szCs w:val="24"/>
        </w:rPr>
        <w:t>u</w:t>
      </w:r>
      <w:r w:rsidRPr="00B46D5E">
        <w:rPr>
          <w:rFonts w:eastAsia="Calibri"/>
          <w:b/>
          <w:caps/>
          <w:sz w:val="24"/>
          <w:szCs w:val="24"/>
        </w:rPr>
        <w:t>j</w:t>
      </w:r>
      <w:r w:rsidRPr="00B46D5E">
        <w:rPr>
          <w:rFonts w:eastAsia="Calibri"/>
          <w:b/>
          <w:caps/>
          <w:spacing w:val="1"/>
          <w:sz w:val="24"/>
          <w:szCs w:val="24"/>
        </w:rPr>
        <w:t>u</w:t>
      </w:r>
      <w:r w:rsidRPr="00B46D5E">
        <w:rPr>
          <w:rFonts w:eastAsia="Calibri"/>
          <w:b/>
          <w:caps/>
          <w:spacing w:val="-2"/>
          <w:sz w:val="24"/>
          <w:szCs w:val="24"/>
        </w:rPr>
        <w:t>a</w:t>
      </w:r>
      <w:r w:rsidRPr="00B46D5E">
        <w:rPr>
          <w:rFonts w:eastAsia="Calibri"/>
          <w:b/>
          <w:caps/>
          <w:sz w:val="24"/>
          <w:szCs w:val="24"/>
        </w:rPr>
        <w:t>n</w:t>
      </w:r>
      <w:r w:rsidRPr="00B46D5E">
        <w:rPr>
          <w:rFonts w:eastAsia="Calibri"/>
          <w:b/>
          <w:caps/>
          <w:spacing w:val="2"/>
          <w:sz w:val="24"/>
          <w:szCs w:val="24"/>
        </w:rPr>
        <w:t xml:space="preserve"> </w:t>
      </w:r>
      <w:r w:rsidRPr="00B46D5E">
        <w:rPr>
          <w:rFonts w:eastAsia="Calibri"/>
          <w:b/>
          <w:caps/>
          <w:spacing w:val="-2"/>
          <w:sz w:val="24"/>
          <w:szCs w:val="24"/>
        </w:rPr>
        <w:t>P</w:t>
      </w:r>
      <w:r w:rsidRPr="00B46D5E">
        <w:rPr>
          <w:rFonts w:eastAsia="Calibri"/>
          <w:b/>
          <w:caps/>
          <w:sz w:val="24"/>
          <w:szCs w:val="24"/>
        </w:rPr>
        <w:t>e</w:t>
      </w:r>
      <w:r w:rsidRPr="00B46D5E">
        <w:rPr>
          <w:rFonts w:eastAsia="Calibri"/>
          <w:b/>
          <w:caps/>
          <w:spacing w:val="1"/>
          <w:sz w:val="24"/>
          <w:szCs w:val="24"/>
        </w:rPr>
        <w:t>m</w:t>
      </w:r>
      <w:r w:rsidRPr="00B46D5E">
        <w:rPr>
          <w:rFonts w:eastAsia="Calibri"/>
          <w:b/>
          <w:caps/>
          <w:spacing w:val="-1"/>
          <w:sz w:val="24"/>
          <w:szCs w:val="24"/>
        </w:rPr>
        <w:t>b</w:t>
      </w:r>
      <w:r w:rsidRPr="00B46D5E">
        <w:rPr>
          <w:rFonts w:eastAsia="Calibri"/>
          <w:b/>
          <w:caps/>
          <w:sz w:val="24"/>
          <w:szCs w:val="24"/>
        </w:rPr>
        <w:t>el</w:t>
      </w:r>
      <w:r w:rsidRPr="00B46D5E">
        <w:rPr>
          <w:rFonts w:eastAsia="Calibri"/>
          <w:b/>
          <w:caps/>
          <w:spacing w:val="1"/>
          <w:sz w:val="24"/>
          <w:szCs w:val="24"/>
        </w:rPr>
        <w:t>a</w:t>
      </w:r>
      <w:r w:rsidRPr="00B46D5E">
        <w:rPr>
          <w:rFonts w:eastAsia="Calibri"/>
          <w:b/>
          <w:caps/>
          <w:sz w:val="24"/>
          <w:szCs w:val="24"/>
        </w:rPr>
        <w:t>ja</w:t>
      </w:r>
      <w:r w:rsidRPr="00B46D5E">
        <w:rPr>
          <w:rFonts w:eastAsia="Calibri"/>
          <w:b/>
          <w:caps/>
          <w:spacing w:val="1"/>
          <w:sz w:val="24"/>
          <w:szCs w:val="24"/>
        </w:rPr>
        <w:t>r</w:t>
      </w:r>
      <w:r w:rsidRPr="00B46D5E">
        <w:rPr>
          <w:rFonts w:eastAsia="Calibri"/>
          <w:b/>
          <w:caps/>
          <w:spacing w:val="-2"/>
          <w:sz w:val="24"/>
          <w:szCs w:val="24"/>
        </w:rPr>
        <w:t>a</w:t>
      </w:r>
      <w:r w:rsidRPr="00B46D5E">
        <w:rPr>
          <w:rFonts w:eastAsia="Calibri"/>
          <w:b/>
          <w:caps/>
          <w:sz w:val="24"/>
          <w:szCs w:val="24"/>
        </w:rPr>
        <w:t>n</w:t>
      </w:r>
      <w:r w:rsidRPr="00B46D5E">
        <w:rPr>
          <w:rFonts w:eastAsia="Calibri"/>
          <w:b/>
          <w:caps/>
          <w:spacing w:val="-1"/>
          <w:sz w:val="24"/>
          <w:szCs w:val="24"/>
        </w:rPr>
        <w:t xml:space="preserve"> </w:t>
      </w:r>
      <w:r w:rsidRPr="00B46D5E">
        <w:rPr>
          <w:rFonts w:eastAsia="Calibri"/>
          <w:b/>
          <w:caps/>
          <w:sz w:val="24"/>
          <w:szCs w:val="24"/>
        </w:rPr>
        <w:t>Kel</w:t>
      </w:r>
      <w:r w:rsidRPr="00B46D5E">
        <w:rPr>
          <w:rFonts w:eastAsia="Calibri"/>
          <w:b/>
          <w:caps/>
          <w:spacing w:val="1"/>
          <w:sz w:val="24"/>
          <w:szCs w:val="24"/>
        </w:rPr>
        <w:t>a</w:t>
      </w:r>
      <w:r w:rsidRPr="00B46D5E">
        <w:rPr>
          <w:rFonts w:eastAsia="Calibri"/>
          <w:b/>
          <w:caps/>
          <w:sz w:val="24"/>
          <w:szCs w:val="24"/>
        </w:rPr>
        <w:t>s XI</w:t>
      </w:r>
    </w:p>
    <w:p w:rsidR="00DD63A4" w:rsidRPr="00DD63A4" w:rsidRDefault="00DD63A4" w:rsidP="00B46D5E">
      <w:pPr>
        <w:spacing w:before="60" w:after="60"/>
        <w:jc w:val="center"/>
        <w:rPr>
          <w:rFonts w:eastAsia="Calibri"/>
          <w:b/>
          <w:caps/>
          <w:sz w:val="24"/>
          <w:szCs w:val="24"/>
          <w:lang w:val="id-ID"/>
        </w:rPr>
      </w:pPr>
    </w:p>
    <w:tbl>
      <w:tblPr>
        <w:tblW w:w="9638" w:type="dxa"/>
        <w:tblInd w:w="6" w:type="dxa"/>
        <w:tblLayout w:type="fixed"/>
        <w:tblCellMar>
          <w:left w:w="0" w:type="dxa"/>
          <w:right w:w="0" w:type="dxa"/>
        </w:tblCellMar>
        <w:tblLook w:val="01E0"/>
      </w:tblPr>
      <w:tblGrid>
        <w:gridCol w:w="3685"/>
        <w:gridCol w:w="5953"/>
      </w:tblGrid>
      <w:tr w:rsidR="00B864A6" w:rsidRPr="00B46D5E" w:rsidTr="00B864A6">
        <w:trPr>
          <w:trHeight w:val="240"/>
        </w:trPr>
        <w:tc>
          <w:tcPr>
            <w:tcW w:w="3685" w:type="dxa"/>
            <w:tcBorders>
              <w:top w:val="single" w:sz="5" w:space="0" w:color="000000"/>
              <w:left w:val="single" w:sz="5" w:space="0" w:color="000000"/>
              <w:bottom w:val="single" w:sz="5" w:space="0" w:color="000000"/>
              <w:right w:val="single" w:sz="5" w:space="0" w:color="000000"/>
            </w:tcBorders>
            <w:vAlign w:val="center"/>
          </w:tcPr>
          <w:p w:rsidR="00490DD9" w:rsidRPr="00B46D5E" w:rsidRDefault="00490DD9" w:rsidP="00B46D5E">
            <w:pPr>
              <w:spacing w:before="60" w:after="60"/>
              <w:jc w:val="center"/>
              <w:rPr>
                <w:rFonts w:eastAsia="Calibri"/>
                <w:sz w:val="24"/>
                <w:szCs w:val="24"/>
              </w:rPr>
            </w:pPr>
            <w:r w:rsidRPr="00B46D5E">
              <w:rPr>
                <w:rFonts w:eastAsia="Calibri"/>
                <w:b/>
                <w:position w:val="1"/>
                <w:sz w:val="24"/>
                <w:szCs w:val="24"/>
              </w:rPr>
              <w:t>C</w:t>
            </w:r>
            <w:r w:rsidRPr="00B46D5E">
              <w:rPr>
                <w:rFonts w:eastAsia="Calibri"/>
                <w:b/>
                <w:spacing w:val="-1"/>
                <w:position w:val="1"/>
                <w:sz w:val="24"/>
                <w:szCs w:val="24"/>
              </w:rPr>
              <w:t>a</w:t>
            </w:r>
            <w:r w:rsidRPr="00B46D5E">
              <w:rPr>
                <w:rFonts w:eastAsia="Calibri"/>
                <w:b/>
                <w:spacing w:val="1"/>
                <w:position w:val="1"/>
                <w:sz w:val="24"/>
                <w:szCs w:val="24"/>
              </w:rPr>
              <w:t>p</w:t>
            </w:r>
            <w:r w:rsidRPr="00B46D5E">
              <w:rPr>
                <w:rFonts w:eastAsia="Calibri"/>
                <w:b/>
                <w:spacing w:val="-1"/>
                <w:position w:val="1"/>
                <w:sz w:val="24"/>
                <w:szCs w:val="24"/>
              </w:rPr>
              <w:t>a</w:t>
            </w:r>
            <w:r w:rsidRPr="00B46D5E">
              <w:rPr>
                <w:rFonts w:eastAsia="Calibri"/>
                <w:b/>
                <w:spacing w:val="1"/>
                <w:position w:val="1"/>
                <w:sz w:val="24"/>
                <w:szCs w:val="24"/>
              </w:rPr>
              <w:t>i</w:t>
            </w:r>
            <w:r w:rsidRPr="00B46D5E">
              <w:rPr>
                <w:rFonts w:eastAsia="Calibri"/>
                <w:b/>
                <w:spacing w:val="-1"/>
                <w:position w:val="1"/>
                <w:sz w:val="24"/>
                <w:szCs w:val="24"/>
              </w:rPr>
              <w:t>a</w:t>
            </w:r>
            <w:r w:rsidRPr="00B46D5E">
              <w:rPr>
                <w:rFonts w:eastAsia="Calibri"/>
                <w:b/>
                <w:position w:val="1"/>
                <w:sz w:val="24"/>
                <w:szCs w:val="24"/>
              </w:rPr>
              <w:t>n</w:t>
            </w:r>
            <w:r w:rsidRPr="00B46D5E">
              <w:rPr>
                <w:rFonts w:eastAsia="Calibri"/>
                <w:b/>
                <w:spacing w:val="1"/>
                <w:position w:val="1"/>
                <w:sz w:val="24"/>
                <w:szCs w:val="24"/>
              </w:rPr>
              <w:t xml:space="preserve"> </w:t>
            </w:r>
            <w:r w:rsidRPr="00B46D5E">
              <w:rPr>
                <w:rFonts w:eastAsia="Calibri"/>
                <w:b/>
                <w:position w:val="1"/>
                <w:sz w:val="24"/>
                <w:szCs w:val="24"/>
              </w:rPr>
              <w:t>P</w:t>
            </w:r>
            <w:r w:rsidRPr="00B46D5E">
              <w:rPr>
                <w:rFonts w:eastAsia="Calibri"/>
                <w:b/>
                <w:spacing w:val="-1"/>
                <w:position w:val="1"/>
                <w:sz w:val="24"/>
                <w:szCs w:val="24"/>
              </w:rPr>
              <w:t>em</w:t>
            </w:r>
            <w:r w:rsidRPr="00B46D5E">
              <w:rPr>
                <w:rFonts w:eastAsia="Calibri"/>
                <w:b/>
                <w:spacing w:val="1"/>
                <w:position w:val="1"/>
                <w:sz w:val="24"/>
                <w:szCs w:val="24"/>
              </w:rPr>
              <w:t>b</w:t>
            </w:r>
            <w:r w:rsidRPr="00B46D5E">
              <w:rPr>
                <w:rFonts w:eastAsia="Calibri"/>
                <w:b/>
                <w:spacing w:val="-1"/>
                <w:position w:val="1"/>
                <w:sz w:val="24"/>
                <w:szCs w:val="24"/>
              </w:rPr>
              <w:t>e</w:t>
            </w:r>
            <w:r w:rsidRPr="00B46D5E">
              <w:rPr>
                <w:rFonts w:eastAsia="Calibri"/>
                <w:b/>
                <w:spacing w:val="1"/>
                <w:position w:val="1"/>
                <w:sz w:val="24"/>
                <w:szCs w:val="24"/>
              </w:rPr>
              <w:t>l</w:t>
            </w:r>
            <w:r w:rsidRPr="00B46D5E">
              <w:rPr>
                <w:rFonts w:eastAsia="Calibri"/>
                <w:b/>
                <w:spacing w:val="-1"/>
                <w:position w:val="1"/>
                <w:sz w:val="24"/>
                <w:szCs w:val="24"/>
              </w:rPr>
              <w:t>a</w:t>
            </w:r>
            <w:r w:rsidRPr="00B46D5E">
              <w:rPr>
                <w:rFonts w:eastAsia="Calibri"/>
                <w:b/>
                <w:spacing w:val="1"/>
                <w:position w:val="1"/>
                <w:sz w:val="24"/>
                <w:szCs w:val="24"/>
              </w:rPr>
              <w:t>j</w:t>
            </w:r>
            <w:r w:rsidRPr="00B46D5E">
              <w:rPr>
                <w:rFonts w:eastAsia="Calibri"/>
                <w:b/>
                <w:spacing w:val="-1"/>
                <w:position w:val="1"/>
                <w:sz w:val="24"/>
                <w:szCs w:val="24"/>
              </w:rPr>
              <w:t>a</w:t>
            </w:r>
            <w:r w:rsidRPr="00B46D5E">
              <w:rPr>
                <w:rFonts w:eastAsia="Calibri"/>
                <w:b/>
                <w:spacing w:val="1"/>
                <w:position w:val="1"/>
                <w:sz w:val="24"/>
                <w:szCs w:val="24"/>
              </w:rPr>
              <w:t>r</w:t>
            </w:r>
            <w:r w:rsidRPr="00B46D5E">
              <w:rPr>
                <w:rFonts w:eastAsia="Calibri"/>
                <w:b/>
                <w:spacing w:val="-1"/>
                <w:position w:val="1"/>
                <w:sz w:val="24"/>
                <w:szCs w:val="24"/>
              </w:rPr>
              <w:t>a</w:t>
            </w:r>
            <w:r w:rsidRPr="00B46D5E">
              <w:rPr>
                <w:rFonts w:eastAsia="Calibri"/>
                <w:b/>
                <w:position w:val="1"/>
                <w:sz w:val="24"/>
                <w:szCs w:val="24"/>
              </w:rPr>
              <w:t>n</w:t>
            </w:r>
          </w:p>
        </w:tc>
        <w:tc>
          <w:tcPr>
            <w:tcW w:w="5953" w:type="dxa"/>
            <w:tcBorders>
              <w:top w:val="single" w:sz="5" w:space="0" w:color="000000"/>
              <w:left w:val="single" w:sz="5" w:space="0" w:color="000000"/>
              <w:bottom w:val="single" w:sz="5" w:space="0" w:color="000000"/>
              <w:right w:val="single" w:sz="5" w:space="0" w:color="000000"/>
            </w:tcBorders>
            <w:vAlign w:val="center"/>
          </w:tcPr>
          <w:p w:rsidR="00490DD9" w:rsidRPr="00B46D5E" w:rsidRDefault="00490DD9" w:rsidP="00B46D5E">
            <w:pPr>
              <w:spacing w:before="60" w:after="60"/>
              <w:jc w:val="center"/>
              <w:rPr>
                <w:rFonts w:eastAsia="Calibri"/>
                <w:sz w:val="24"/>
                <w:szCs w:val="24"/>
              </w:rPr>
            </w:pPr>
            <w:r w:rsidRPr="00B46D5E">
              <w:rPr>
                <w:rFonts w:eastAsia="Calibri"/>
                <w:b/>
                <w:spacing w:val="1"/>
                <w:position w:val="1"/>
                <w:sz w:val="24"/>
                <w:szCs w:val="24"/>
              </w:rPr>
              <w:t>Al</w:t>
            </w:r>
            <w:r w:rsidRPr="00B46D5E">
              <w:rPr>
                <w:rFonts w:eastAsia="Calibri"/>
                <w:b/>
                <w:spacing w:val="-2"/>
                <w:position w:val="1"/>
                <w:sz w:val="24"/>
                <w:szCs w:val="24"/>
              </w:rPr>
              <w:t>u</w:t>
            </w:r>
            <w:r w:rsidRPr="00B46D5E">
              <w:rPr>
                <w:rFonts w:eastAsia="Calibri"/>
                <w:b/>
                <w:position w:val="1"/>
                <w:sz w:val="24"/>
                <w:szCs w:val="24"/>
              </w:rPr>
              <w:t xml:space="preserve">r </w:t>
            </w:r>
            <w:r w:rsidRPr="00B46D5E">
              <w:rPr>
                <w:rFonts w:eastAsia="Calibri"/>
                <w:b/>
                <w:spacing w:val="3"/>
                <w:position w:val="1"/>
                <w:sz w:val="24"/>
                <w:szCs w:val="24"/>
              </w:rPr>
              <w:t xml:space="preserve"> </w:t>
            </w:r>
            <w:r w:rsidRPr="00B46D5E">
              <w:rPr>
                <w:rFonts w:eastAsia="Calibri"/>
                <w:b/>
                <w:position w:val="1"/>
                <w:sz w:val="24"/>
                <w:szCs w:val="24"/>
              </w:rPr>
              <w:t>P</w:t>
            </w:r>
            <w:r w:rsidRPr="00B46D5E">
              <w:rPr>
                <w:rFonts w:eastAsia="Calibri"/>
                <w:b/>
                <w:spacing w:val="-1"/>
                <w:position w:val="1"/>
                <w:sz w:val="24"/>
                <w:szCs w:val="24"/>
              </w:rPr>
              <w:t>em</w:t>
            </w:r>
            <w:r w:rsidRPr="00B46D5E">
              <w:rPr>
                <w:rFonts w:eastAsia="Calibri"/>
                <w:b/>
                <w:spacing w:val="1"/>
                <w:position w:val="1"/>
                <w:sz w:val="24"/>
                <w:szCs w:val="24"/>
              </w:rPr>
              <w:t>b</w:t>
            </w:r>
            <w:r w:rsidRPr="00B46D5E">
              <w:rPr>
                <w:rFonts w:eastAsia="Calibri"/>
                <w:b/>
                <w:spacing w:val="-1"/>
                <w:position w:val="1"/>
                <w:sz w:val="24"/>
                <w:szCs w:val="24"/>
              </w:rPr>
              <w:t>e</w:t>
            </w:r>
            <w:r w:rsidRPr="00B46D5E">
              <w:rPr>
                <w:rFonts w:eastAsia="Calibri"/>
                <w:b/>
                <w:spacing w:val="1"/>
                <w:position w:val="1"/>
                <w:sz w:val="24"/>
                <w:szCs w:val="24"/>
              </w:rPr>
              <w:t>l</w:t>
            </w:r>
            <w:r w:rsidRPr="00B46D5E">
              <w:rPr>
                <w:rFonts w:eastAsia="Calibri"/>
                <w:b/>
                <w:spacing w:val="-1"/>
                <w:position w:val="1"/>
                <w:sz w:val="24"/>
                <w:szCs w:val="24"/>
              </w:rPr>
              <w:t>a</w:t>
            </w:r>
            <w:r w:rsidRPr="00B46D5E">
              <w:rPr>
                <w:rFonts w:eastAsia="Calibri"/>
                <w:b/>
                <w:spacing w:val="1"/>
                <w:position w:val="1"/>
                <w:sz w:val="24"/>
                <w:szCs w:val="24"/>
              </w:rPr>
              <w:t>j</w:t>
            </w:r>
            <w:r w:rsidRPr="00B46D5E">
              <w:rPr>
                <w:rFonts w:eastAsia="Calibri"/>
                <w:b/>
                <w:spacing w:val="-1"/>
                <w:position w:val="1"/>
                <w:sz w:val="24"/>
                <w:szCs w:val="24"/>
              </w:rPr>
              <w:t>a</w:t>
            </w:r>
            <w:r w:rsidRPr="00B46D5E">
              <w:rPr>
                <w:rFonts w:eastAsia="Calibri"/>
                <w:b/>
                <w:spacing w:val="1"/>
                <w:position w:val="1"/>
                <w:sz w:val="24"/>
                <w:szCs w:val="24"/>
              </w:rPr>
              <w:t>r</w:t>
            </w:r>
            <w:r w:rsidRPr="00B46D5E">
              <w:rPr>
                <w:rFonts w:eastAsia="Calibri"/>
                <w:b/>
                <w:spacing w:val="-1"/>
                <w:position w:val="1"/>
                <w:sz w:val="24"/>
                <w:szCs w:val="24"/>
              </w:rPr>
              <w:t>a</w:t>
            </w:r>
            <w:r w:rsidRPr="00B46D5E">
              <w:rPr>
                <w:rFonts w:eastAsia="Calibri"/>
                <w:b/>
                <w:position w:val="1"/>
                <w:sz w:val="24"/>
                <w:szCs w:val="24"/>
              </w:rPr>
              <w:t>n</w:t>
            </w:r>
          </w:p>
        </w:tc>
      </w:tr>
      <w:tr w:rsidR="00B864A6" w:rsidRPr="00B46D5E" w:rsidTr="00B864A6">
        <w:trPr>
          <w:trHeight w:val="240"/>
        </w:trPr>
        <w:tc>
          <w:tcPr>
            <w:tcW w:w="3685" w:type="dxa"/>
            <w:tcBorders>
              <w:top w:val="single" w:sz="5" w:space="0" w:color="000000"/>
              <w:left w:val="single" w:sz="5" w:space="0" w:color="000000"/>
              <w:bottom w:val="single" w:sz="5" w:space="0" w:color="000000"/>
              <w:right w:val="single" w:sz="5" w:space="0" w:color="000000"/>
            </w:tcBorders>
          </w:tcPr>
          <w:p w:rsidR="00A444AA" w:rsidRPr="00B46D5E" w:rsidRDefault="00747158" w:rsidP="00B46D5E">
            <w:pPr>
              <w:spacing w:before="60" w:after="60"/>
              <w:ind w:left="102" w:right="62"/>
              <w:jc w:val="both"/>
              <w:rPr>
                <w:rFonts w:eastAsia="Calibri"/>
                <w:sz w:val="24"/>
                <w:szCs w:val="24"/>
              </w:rPr>
            </w:pPr>
            <w:r w:rsidRPr="00B46D5E">
              <w:rPr>
                <w:rFonts w:eastAsia="Calibri"/>
                <w:sz w:val="24"/>
                <w:szCs w:val="24"/>
              </w:rPr>
              <w:t>Sis</w:t>
            </w:r>
            <w:r w:rsidRPr="00B46D5E">
              <w:rPr>
                <w:rFonts w:eastAsia="Calibri"/>
                <w:spacing w:val="-1"/>
                <w:sz w:val="24"/>
                <w:szCs w:val="24"/>
              </w:rPr>
              <w:t>w</w:t>
            </w:r>
            <w:r w:rsidRPr="00B46D5E">
              <w:rPr>
                <w:rFonts w:eastAsia="Calibri"/>
                <w:sz w:val="24"/>
                <w:szCs w:val="24"/>
              </w:rPr>
              <w:t>a</w:t>
            </w:r>
            <w:r w:rsidRPr="00B46D5E">
              <w:rPr>
                <w:rFonts w:eastAsia="Calibri"/>
                <w:spacing w:val="1"/>
                <w:sz w:val="24"/>
                <w:szCs w:val="24"/>
              </w:rPr>
              <w:t xml:space="preserve"> </w:t>
            </w:r>
            <w:r w:rsidRPr="00B46D5E">
              <w:rPr>
                <w:rFonts w:eastAsia="Calibri"/>
                <w:sz w:val="24"/>
                <w:szCs w:val="24"/>
              </w:rPr>
              <w:t>mam</w:t>
            </w:r>
            <w:r w:rsidRPr="00B46D5E">
              <w:rPr>
                <w:rFonts w:eastAsia="Calibri"/>
                <w:spacing w:val="2"/>
                <w:sz w:val="24"/>
                <w:szCs w:val="24"/>
              </w:rPr>
              <w:t>p</w:t>
            </w:r>
            <w:r w:rsidRPr="00B46D5E">
              <w:rPr>
                <w:rFonts w:eastAsia="Calibri"/>
                <w:sz w:val="24"/>
                <w:szCs w:val="24"/>
              </w:rPr>
              <w:t>u  m</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geva</w:t>
            </w:r>
            <w:r w:rsidRPr="00B46D5E">
              <w:rPr>
                <w:rFonts w:eastAsia="Calibri"/>
                <w:spacing w:val="-2"/>
                <w:sz w:val="24"/>
                <w:szCs w:val="24"/>
              </w:rPr>
              <w:t>l</w:t>
            </w:r>
            <w:r w:rsidRPr="00B46D5E">
              <w:rPr>
                <w:rFonts w:eastAsia="Calibri"/>
                <w:spacing w:val="1"/>
                <w:sz w:val="24"/>
                <w:szCs w:val="24"/>
              </w:rPr>
              <w:t>u</w:t>
            </w:r>
            <w:r w:rsidRPr="00B46D5E">
              <w:rPr>
                <w:rFonts w:eastAsia="Calibri"/>
                <w:sz w:val="24"/>
                <w:szCs w:val="24"/>
              </w:rPr>
              <w:t xml:space="preserve">asi </w:t>
            </w:r>
            <w:r w:rsidRPr="00B46D5E">
              <w:rPr>
                <w:rFonts w:eastAsia="Calibri"/>
                <w:spacing w:val="1"/>
                <w:sz w:val="24"/>
                <w:szCs w:val="24"/>
              </w:rPr>
              <w:t>h</w:t>
            </w:r>
            <w:r w:rsidRPr="00B46D5E">
              <w:rPr>
                <w:rFonts w:eastAsia="Calibri"/>
                <w:sz w:val="24"/>
                <w:szCs w:val="24"/>
              </w:rPr>
              <w:t>asil</w:t>
            </w:r>
            <w:r w:rsidRPr="00B46D5E">
              <w:rPr>
                <w:rFonts w:eastAsia="Calibri"/>
                <w:spacing w:val="54"/>
                <w:sz w:val="24"/>
                <w:szCs w:val="24"/>
              </w:rPr>
              <w:t xml:space="preserve">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n</w:t>
            </w:r>
            <w:r w:rsidRPr="00B46D5E">
              <w:rPr>
                <w:rFonts w:eastAsia="Calibri"/>
                <w:spacing w:val="-1"/>
                <w:sz w:val="24"/>
                <w:szCs w:val="24"/>
              </w:rPr>
              <w:t>c</w:t>
            </w:r>
            <w:r w:rsidRPr="00B46D5E">
              <w:rPr>
                <w:rFonts w:eastAsia="Calibri"/>
                <w:spacing w:val="-2"/>
                <w:sz w:val="24"/>
                <w:szCs w:val="24"/>
              </w:rPr>
              <w:t>i</w:t>
            </w:r>
            <w:r w:rsidRPr="00B46D5E">
              <w:rPr>
                <w:rFonts w:eastAsia="Calibri"/>
                <w:spacing w:val="1"/>
                <w:sz w:val="24"/>
                <w:szCs w:val="24"/>
              </w:rPr>
              <w:t>pt</w:t>
            </w:r>
            <w:r w:rsidRPr="00B46D5E">
              <w:rPr>
                <w:rFonts w:eastAsia="Calibri"/>
                <w:sz w:val="24"/>
                <w:szCs w:val="24"/>
              </w:rPr>
              <w:t>a</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pacing w:val="-1"/>
                <w:sz w:val="24"/>
                <w:szCs w:val="24"/>
              </w:rPr>
              <w:t>k</w:t>
            </w:r>
            <w:r w:rsidRPr="00B46D5E">
              <w:rPr>
                <w:rFonts w:eastAsia="Calibri"/>
                <w:sz w:val="24"/>
                <w:szCs w:val="24"/>
              </w:rPr>
              <w:t>arya</w:t>
            </w:r>
            <w:r w:rsidRPr="00B46D5E">
              <w:rPr>
                <w:rFonts w:eastAsia="Calibri"/>
                <w:spacing w:val="-1"/>
                <w:sz w:val="24"/>
                <w:szCs w:val="24"/>
              </w:rPr>
              <w:t xml:space="preserve"> t</w:t>
            </w:r>
            <w:r w:rsidRPr="00B46D5E">
              <w:rPr>
                <w:rFonts w:eastAsia="Calibri"/>
                <w:sz w:val="24"/>
                <w:szCs w:val="24"/>
              </w:rPr>
              <w:t xml:space="preserve">ari </w:t>
            </w:r>
            <w:r w:rsidRPr="00B46D5E">
              <w:rPr>
                <w:rFonts w:eastAsia="Calibri"/>
                <w:spacing w:val="1"/>
                <w:sz w:val="24"/>
                <w:szCs w:val="24"/>
              </w:rPr>
              <w:t>d</w:t>
            </w:r>
            <w:r w:rsidRPr="00B46D5E">
              <w:rPr>
                <w:rFonts w:eastAsia="Calibri"/>
                <w:sz w:val="24"/>
                <w:szCs w:val="24"/>
              </w:rPr>
              <w:t>e</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a</w:t>
            </w:r>
            <w:r w:rsidRPr="00B46D5E">
              <w:rPr>
                <w:rFonts w:eastAsia="Calibri"/>
                <w:sz w:val="24"/>
                <w:szCs w:val="24"/>
              </w:rPr>
              <w:t>n  me</w:t>
            </w:r>
            <w:r w:rsidRPr="00B46D5E">
              <w:rPr>
                <w:rFonts w:eastAsia="Calibri"/>
                <w:spacing w:val="2"/>
                <w:sz w:val="24"/>
                <w:szCs w:val="24"/>
              </w:rPr>
              <w:t>n</w:t>
            </w:r>
            <w:r w:rsidRPr="00B46D5E">
              <w:rPr>
                <w:rFonts w:eastAsia="Calibri"/>
                <w:sz w:val="24"/>
                <w:szCs w:val="24"/>
              </w:rPr>
              <w:t>g</w:t>
            </w:r>
            <w:r w:rsidRPr="00B46D5E">
              <w:rPr>
                <w:rFonts w:eastAsia="Calibri"/>
                <w:spacing w:val="-2"/>
                <w:sz w:val="24"/>
                <w:szCs w:val="24"/>
              </w:rPr>
              <w:t>a</w:t>
            </w:r>
            <w:r w:rsidRPr="00B46D5E">
              <w:rPr>
                <w:rFonts w:eastAsia="Calibri"/>
                <w:spacing w:val="1"/>
                <w:sz w:val="24"/>
                <w:szCs w:val="24"/>
              </w:rPr>
              <w:t>p</w:t>
            </w:r>
            <w:r w:rsidRPr="00B46D5E">
              <w:rPr>
                <w:rFonts w:eastAsia="Calibri"/>
                <w:sz w:val="24"/>
                <w:szCs w:val="24"/>
              </w:rPr>
              <w:t>r</w:t>
            </w:r>
            <w:r w:rsidRPr="00B46D5E">
              <w:rPr>
                <w:rFonts w:eastAsia="Calibri"/>
                <w:spacing w:val="1"/>
                <w:sz w:val="24"/>
                <w:szCs w:val="24"/>
              </w:rPr>
              <w:t>e</w:t>
            </w:r>
            <w:r w:rsidRPr="00B46D5E">
              <w:rPr>
                <w:rFonts w:eastAsia="Calibri"/>
                <w:sz w:val="24"/>
                <w:szCs w:val="24"/>
              </w:rPr>
              <w:t>siasi</w:t>
            </w:r>
            <w:r w:rsidRPr="00B46D5E">
              <w:rPr>
                <w:rFonts w:eastAsia="Calibri"/>
                <w:spacing w:val="51"/>
                <w:sz w:val="24"/>
                <w:szCs w:val="24"/>
              </w:rPr>
              <w:t xml:space="preserve"> </w:t>
            </w:r>
            <w:r w:rsidRPr="00B46D5E">
              <w:rPr>
                <w:rFonts w:eastAsia="Calibri"/>
                <w:spacing w:val="1"/>
                <w:sz w:val="24"/>
                <w:szCs w:val="24"/>
              </w:rPr>
              <w:t>n</w:t>
            </w:r>
            <w:r w:rsidRPr="00B46D5E">
              <w:rPr>
                <w:rFonts w:eastAsia="Calibri"/>
                <w:sz w:val="24"/>
                <w:szCs w:val="24"/>
              </w:rPr>
              <w:t>ilai es</w:t>
            </w:r>
            <w:r w:rsidRPr="00B46D5E">
              <w:rPr>
                <w:rFonts w:eastAsia="Calibri"/>
                <w:spacing w:val="1"/>
                <w:sz w:val="24"/>
                <w:szCs w:val="24"/>
              </w:rPr>
              <w:t>t</w:t>
            </w:r>
            <w:r w:rsidRPr="00B46D5E">
              <w:rPr>
                <w:rFonts w:eastAsia="Calibri"/>
                <w:sz w:val="24"/>
                <w:szCs w:val="24"/>
              </w:rPr>
              <w:t>e</w:t>
            </w:r>
            <w:r w:rsidRPr="00B46D5E">
              <w:rPr>
                <w:rFonts w:eastAsia="Calibri"/>
                <w:spacing w:val="2"/>
                <w:sz w:val="24"/>
                <w:szCs w:val="24"/>
              </w:rPr>
              <w:t>t</w:t>
            </w:r>
            <w:r w:rsidRPr="00B46D5E">
              <w:rPr>
                <w:rFonts w:eastAsia="Calibri"/>
                <w:sz w:val="24"/>
                <w:szCs w:val="24"/>
              </w:rPr>
              <w:t>is</w:t>
            </w:r>
            <w:r w:rsidRPr="00B46D5E">
              <w:rPr>
                <w:rFonts w:eastAsia="Calibri"/>
                <w:spacing w:val="51"/>
                <w:sz w:val="24"/>
                <w:szCs w:val="24"/>
              </w:rPr>
              <w:t xml:space="preserve"> </w:t>
            </w:r>
            <w:r w:rsidRPr="00B46D5E">
              <w:rPr>
                <w:rFonts w:eastAsia="Calibri"/>
                <w:spacing w:val="1"/>
                <w:sz w:val="24"/>
                <w:szCs w:val="24"/>
              </w:rPr>
              <w:t>d</w:t>
            </w:r>
            <w:r w:rsidRPr="00B46D5E">
              <w:rPr>
                <w:rFonts w:eastAsia="Calibri"/>
                <w:sz w:val="24"/>
                <w:szCs w:val="24"/>
              </w:rPr>
              <w:t>alam</w:t>
            </w:r>
            <w:r w:rsidRPr="00B46D5E">
              <w:rPr>
                <w:rFonts w:eastAsia="Calibri"/>
                <w:spacing w:val="1"/>
                <w:sz w:val="24"/>
                <w:szCs w:val="24"/>
              </w:rPr>
              <w:t xml:space="preserve"> </w:t>
            </w:r>
            <w:r w:rsidRPr="00B46D5E">
              <w:rPr>
                <w:rFonts w:eastAsia="Calibri"/>
                <w:spacing w:val="-2"/>
                <w:sz w:val="24"/>
                <w:szCs w:val="24"/>
              </w:rPr>
              <w:t>m</w:t>
            </w:r>
            <w:r w:rsidRPr="00B46D5E">
              <w:rPr>
                <w:rFonts w:eastAsia="Calibri"/>
                <w:sz w:val="24"/>
                <w:szCs w:val="24"/>
              </w:rPr>
              <w:t>e</w:t>
            </w:r>
            <w:r w:rsidRPr="00B46D5E">
              <w:rPr>
                <w:rFonts w:eastAsia="Calibri"/>
                <w:spacing w:val="1"/>
                <w:sz w:val="24"/>
                <w:szCs w:val="24"/>
              </w:rPr>
              <w:t>n</w:t>
            </w:r>
            <w:r w:rsidRPr="00B46D5E">
              <w:rPr>
                <w:rFonts w:eastAsia="Calibri"/>
                <w:sz w:val="24"/>
                <w:szCs w:val="24"/>
              </w:rPr>
              <w:t>ggali</w:t>
            </w:r>
            <w:r w:rsidRPr="00B46D5E">
              <w:rPr>
                <w:rFonts w:eastAsia="Calibri"/>
                <w:spacing w:val="53"/>
                <w:sz w:val="24"/>
                <w:szCs w:val="24"/>
              </w:rPr>
              <w:t xml:space="preserve"> </w:t>
            </w:r>
            <w:r w:rsidRPr="00B46D5E">
              <w:rPr>
                <w:rFonts w:eastAsia="Calibri"/>
                <w:spacing w:val="1"/>
                <w:sz w:val="24"/>
                <w:szCs w:val="24"/>
              </w:rPr>
              <w:t>t</w:t>
            </w:r>
            <w:r w:rsidRPr="00B46D5E">
              <w:rPr>
                <w:rFonts w:eastAsia="Calibri"/>
                <w:sz w:val="24"/>
                <w:szCs w:val="24"/>
              </w:rPr>
              <w:t xml:space="preserve">ari </w:t>
            </w:r>
            <w:r w:rsidRPr="00B46D5E">
              <w:rPr>
                <w:rFonts w:eastAsia="Calibri"/>
                <w:spacing w:val="1"/>
                <w:sz w:val="24"/>
                <w:szCs w:val="24"/>
              </w:rPr>
              <w:t>t</w:t>
            </w:r>
            <w:r w:rsidRPr="00B46D5E">
              <w:rPr>
                <w:rFonts w:eastAsia="Calibri"/>
                <w:sz w:val="24"/>
                <w:szCs w:val="24"/>
              </w:rPr>
              <w:t>ra</w:t>
            </w:r>
            <w:r w:rsidRPr="00B46D5E">
              <w:rPr>
                <w:rFonts w:eastAsia="Calibri"/>
                <w:spacing w:val="1"/>
                <w:sz w:val="24"/>
                <w:szCs w:val="24"/>
              </w:rPr>
              <w:t>d</w:t>
            </w:r>
            <w:r w:rsidRPr="00B46D5E">
              <w:rPr>
                <w:rFonts w:eastAsia="Calibri"/>
                <w:sz w:val="24"/>
                <w:szCs w:val="24"/>
              </w:rPr>
              <w:t>isi</w:t>
            </w:r>
            <w:r w:rsidRPr="00B46D5E">
              <w:rPr>
                <w:rFonts w:eastAsia="Calibri"/>
                <w:spacing w:val="-2"/>
                <w:sz w:val="24"/>
                <w:szCs w:val="24"/>
              </w:rPr>
              <w:t xml:space="preserve"> </w:t>
            </w:r>
            <w:r w:rsidRPr="00B46D5E">
              <w:rPr>
                <w:rFonts w:eastAsia="Calibri"/>
                <w:spacing w:val="1"/>
                <w:sz w:val="24"/>
                <w:szCs w:val="24"/>
              </w:rPr>
              <w:t>b</w:t>
            </w:r>
            <w:r w:rsidRPr="00B46D5E">
              <w:rPr>
                <w:rFonts w:eastAsia="Calibri"/>
                <w:sz w:val="24"/>
                <w:szCs w:val="24"/>
              </w:rPr>
              <w:t>e</w:t>
            </w:r>
            <w:r w:rsidRPr="00B46D5E">
              <w:rPr>
                <w:rFonts w:eastAsia="Calibri"/>
                <w:spacing w:val="-1"/>
                <w:sz w:val="24"/>
                <w:szCs w:val="24"/>
              </w:rPr>
              <w:t>r</w:t>
            </w:r>
            <w:r w:rsidRPr="00B46D5E">
              <w:rPr>
                <w:rFonts w:eastAsia="Calibri"/>
                <w:spacing w:val="1"/>
                <w:sz w:val="24"/>
                <w:szCs w:val="24"/>
              </w:rPr>
              <w:t>d</w:t>
            </w:r>
            <w:r w:rsidRPr="00B46D5E">
              <w:rPr>
                <w:rFonts w:eastAsia="Calibri"/>
                <w:sz w:val="24"/>
                <w:szCs w:val="24"/>
              </w:rPr>
              <w:t>asarkan  ma</w:t>
            </w:r>
            <w:r w:rsidRPr="00B46D5E">
              <w:rPr>
                <w:rFonts w:eastAsia="Calibri"/>
                <w:spacing w:val="-3"/>
                <w:sz w:val="24"/>
                <w:szCs w:val="24"/>
              </w:rPr>
              <w:t>k</w:t>
            </w:r>
            <w:r w:rsidRPr="00B46D5E">
              <w:rPr>
                <w:rFonts w:eastAsia="Calibri"/>
                <w:spacing w:val="1"/>
                <w:sz w:val="24"/>
                <w:szCs w:val="24"/>
              </w:rPr>
              <w:t>n</w:t>
            </w:r>
            <w:r w:rsidRPr="00B46D5E">
              <w:rPr>
                <w:rFonts w:eastAsia="Calibri"/>
                <w:sz w:val="24"/>
                <w:szCs w:val="24"/>
              </w:rPr>
              <w:t>a</w:t>
            </w:r>
            <w:r w:rsidRPr="00B46D5E">
              <w:rPr>
                <w:rFonts w:eastAsia="Calibri"/>
                <w:spacing w:val="1"/>
                <w:sz w:val="24"/>
                <w:szCs w:val="24"/>
              </w:rPr>
              <w:t xml:space="preserve"> d</w:t>
            </w:r>
            <w:r w:rsidRPr="00B46D5E">
              <w:rPr>
                <w:rFonts w:eastAsia="Calibri"/>
                <w:spacing w:val="-2"/>
                <w:sz w:val="24"/>
                <w:szCs w:val="24"/>
              </w:rPr>
              <w:t>a</w:t>
            </w:r>
            <w:r w:rsidRPr="00B46D5E">
              <w:rPr>
                <w:rFonts w:eastAsia="Calibri"/>
                <w:sz w:val="24"/>
                <w:szCs w:val="24"/>
              </w:rPr>
              <w:t>n sim</w:t>
            </w:r>
            <w:r w:rsidRPr="00B46D5E">
              <w:rPr>
                <w:rFonts w:eastAsia="Calibri"/>
                <w:spacing w:val="1"/>
                <w:sz w:val="24"/>
                <w:szCs w:val="24"/>
              </w:rPr>
              <w:t>b</w:t>
            </w:r>
            <w:r w:rsidRPr="00B46D5E">
              <w:rPr>
                <w:rFonts w:eastAsia="Calibri"/>
                <w:sz w:val="24"/>
                <w:szCs w:val="24"/>
              </w:rPr>
              <w:t>ol</w:t>
            </w:r>
            <w:r w:rsidRPr="00B46D5E">
              <w:rPr>
                <w:rFonts w:eastAsia="Calibri"/>
                <w:spacing w:val="1"/>
                <w:sz w:val="24"/>
                <w:szCs w:val="24"/>
              </w:rPr>
              <w:t xml:space="preserve"> </w:t>
            </w:r>
            <w:r w:rsidRPr="00B46D5E">
              <w:rPr>
                <w:rFonts w:eastAsia="Calibri"/>
                <w:sz w:val="24"/>
                <w:szCs w:val="24"/>
              </w:rPr>
              <w:t>s</w:t>
            </w:r>
            <w:r w:rsidRPr="00B46D5E">
              <w:rPr>
                <w:rFonts w:eastAsia="Calibri"/>
                <w:spacing w:val="-2"/>
                <w:sz w:val="24"/>
                <w:szCs w:val="24"/>
              </w:rPr>
              <w:t>e</w:t>
            </w:r>
            <w:r w:rsidRPr="00B46D5E">
              <w:rPr>
                <w:rFonts w:eastAsia="Calibri"/>
                <w:spacing w:val="1"/>
                <w:sz w:val="24"/>
                <w:szCs w:val="24"/>
              </w:rPr>
              <w:t>b</w:t>
            </w:r>
            <w:r w:rsidRPr="00B46D5E">
              <w:rPr>
                <w:rFonts w:eastAsia="Calibri"/>
                <w:sz w:val="24"/>
                <w:szCs w:val="24"/>
              </w:rPr>
              <w:t>agai  i</w:t>
            </w:r>
            <w:r w:rsidRPr="00B46D5E">
              <w:rPr>
                <w:rFonts w:eastAsia="Calibri"/>
                <w:spacing w:val="1"/>
                <w:sz w:val="24"/>
                <w:szCs w:val="24"/>
              </w:rPr>
              <w:t>n</w:t>
            </w:r>
            <w:r w:rsidRPr="00B46D5E">
              <w:rPr>
                <w:rFonts w:eastAsia="Calibri"/>
                <w:spacing w:val="-3"/>
                <w:sz w:val="24"/>
                <w:szCs w:val="24"/>
              </w:rPr>
              <w:t>s</w:t>
            </w:r>
            <w:r w:rsidRPr="00B46D5E">
              <w:rPr>
                <w:rFonts w:eastAsia="Calibri"/>
                <w:spacing w:val="1"/>
                <w:sz w:val="24"/>
                <w:szCs w:val="24"/>
              </w:rPr>
              <w:t>p</w:t>
            </w:r>
            <w:r w:rsidRPr="00B46D5E">
              <w:rPr>
                <w:rFonts w:eastAsia="Calibri"/>
                <w:sz w:val="24"/>
                <w:szCs w:val="24"/>
              </w:rPr>
              <w:t>irasi</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alam me</w:t>
            </w:r>
            <w:r w:rsidRPr="00B46D5E">
              <w:rPr>
                <w:rFonts w:eastAsia="Calibri"/>
                <w:spacing w:val="1"/>
                <w:sz w:val="24"/>
                <w:szCs w:val="24"/>
              </w:rPr>
              <w:t>mbu</w:t>
            </w:r>
            <w:r w:rsidRPr="00B46D5E">
              <w:rPr>
                <w:rFonts w:eastAsia="Calibri"/>
                <w:spacing w:val="-2"/>
                <w:sz w:val="24"/>
                <w:szCs w:val="24"/>
              </w:rPr>
              <w:t>a</w:t>
            </w:r>
            <w:r w:rsidRPr="00B46D5E">
              <w:rPr>
                <w:rFonts w:eastAsia="Calibri"/>
                <w:sz w:val="24"/>
                <w:szCs w:val="24"/>
              </w:rPr>
              <w:t>t</w:t>
            </w:r>
            <w:r w:rsidRPr="00B46D5E">
              <w:rPr>
                <w:rFonts w:eastAsia="Calibri"/>
                <w:spacing w:val="2"/>
                <w:sz w:val="24"/>
                <w:szCs w:val="24"/>
              </w:rPr>
              <w:t xml:space="preserve"> </w:t>
            </w:r>
            <w:r w:rsidRPr="00B46D5E">
              <w:rPr>
                <w:rFonts w:eastAsia="Calibri"/>
                <w:spacing w:val="-3"/>
                <w:sz w:val="24"/>
                <w:szCs w:val="24"/>
              </w:rPr>
              <w:t>g</w:t>
            </w:r>
            <w:r w:rsidRPr="00B46D5E">
              <w:rPr>
                <w:rFonts w:eastAsia="Calibri"/>
                <w:sz w:val="24"/>
                <w:szCs w:val="24"/>
              </w:rPr>
              <w:t>er</w:t>
            </w:r>
            <w:r w:rsidRPr="00B46D5E">
              <w:rPr>
                <w:rFonts w:eastAsia="Calibri"/>
                <w:spacing w:val="1"/>
                <w:sz w:val="24"/>
                <w:szCs w:val="24"/>
              </w:rPr>
              <w:t>a</w:t>
            </w:r>
            <w:r w:rsidRPr="00B46D5E">
              <w:rPr>
                <w:rFonts w:eastAsia="Calibri"/>
                <w:sz w:val="24"/>
                <w:szCs w:val="24"/>
              </w:rPr>
              <w:t>k</w:t>
            </w:r>
            <w:r w:rsidRPr="00B46D5E">
              <w:rPr>
                <w:rFonts w:eastAsia="Calibri"/>
                <w:spacing w:val="52"/>
                <w:sz w:val="24"/>
                <w:szCs w:val="24"/>
              </w:rPr>
              <w:t xml:space="preserve"> </w:t>
            </w:r>
            <w:r w:rsidRPr="00B46D5E">
              <w:rPr>
                <w:rFonts w:eastAsia="Calibri"/>
                <w:spacing w:val="1"/>
                <w:sz w:val="24"/>
                <w:szCs w:val="24"/>
              </w:rPr>
              <w:t>t</w:t>
            </w:r>
            <w:r w:rsidRPr="00B46D5E">
              <w:rPr>
                <w:rFonts w:eastAsia="Calibri"/>
                <w:sz w:val="24"/>
                <w:szCs w:val="24"/>
              </w:rPr>
              <w:t>ari</w:t>
            </w:r>
            <w:r w:rsidRPr="00B46D5E">
              <w:rPr>
                <w:rFonts w:eastAsia="Calibri"/>
                <w:spacing w:val="1"/>
                <w:sz w:val="24"/>
                <w:szCs w:val="24"/>
              </w:rPr>
              <w:t xml:space="preserve"> </w:t>
            </w:r>
            <w:r w:rsidRPr="00B46D5E">
              <w:rPr>
                <w:rFonts w:eastAsia="Calibri"/>
                <w:spacing w:val="-1"/>
                <w:sz w:val="24"/>
                <w:szCs w:val="24"/>
              </w:rPr>
              <w:t>k</w:t>
            </w:r>
            <w:r w:rsidRPr="00B46D5E">
              <w:rPr>
                <w:rFonts w:eastAsia="Calibri"/>
                <w:sz w:val="24"/>
                <w:szCs w:val="24"/>
              </w:rPr>
              <w:t>r</w:t>
            </w:r>
            <w:r w:rsidRPr="00B46D5E">
              <w:rPr>
                <w:rFonts w:eastAsia="Calibri"/>
                <w:spacing w:val="-1"/>
                <w:sz w:val="24"/>
                <w:szCs w:val="24"/>
              </w:rPr>
              <w:t>e</w:t>
            </w:r>
            <w:r w:rsidRPr="00B46D5E">
              <w:rPr>
                <w:rFonts w:eastAsia="Calibri"/>
                <w:sz w:val="24"/>
                <w:szCs w:val="24"/>
              </w:rPr>
              <w:t>asi secara</w:t>
            </w:r>
            <w:r w:rsidRPr="00B46D5E">
              <w:rPr>
                <w:rFonts w:eastAsia="Calibri"/>
                <w:spacing w:val="1"/>
                <w:sz w:val="24"/>
                <w:szCs w:val="24"/>
              </w:rPr>
              <w:t xml:space="preserve"> </w:t>
            </w:r>
            <w:r w:rsidRPr="00B46D5E">
              <w:rPr>
                <w:rFonts w:eastAsia="Calibri"/>
                <w:sz w:val="24"/>
                <w:szCs w:val="24"/>
              </w:rPr>
              <w:t>i</w:t>
            </w:r>
            <w:r w:rsidRPr="00B46D5E">
              <w:rPr>
                <w:rFonts w:eastAsia="Calibri"/>
                <w:spacing w:val="-1"/>
                <w:sz w:val="24"/>
                <w:szCs w:val="24"/>
              </w:rPr>
              <w:t>n</w:t>
            </w:r>
            <w:r w:rsidRPr="00B46D5E">
              <w:rPr>
                <w:rFonts w:eastAsia="Calibri"/>
                <w:spacing w:val="1"/>
                <w:sz w:val="24"/>
                <w:szCs w:val="24"/>
              </w:rPr>
              <w:t>d</w:t>
            </w:r>
            <w:r w:rsidRPr="00B46D5E">
              <w:rPr>
                <w:rFonts w:eastAsia="Calibri"/>
                <w:sz w:val="24"/>
                <w:szCs w:val="24"/>
              </w:rPr>
              <w:t>ivi</w:t>
            </w:r>
            <w:r w:rsidRPr="00B46D5E">
              <w:rPr>
                <w:rFonts w:eastAsia="Calibri"/>
                <w:spacing w:val="1"/>
                <w:sz w:val="24"/>
                <w:szCs w:val="24"/>
              </w:rPr>
              <w:t>d</w:t>
            </w:r>
            <w:r w:rsidRPr="00B46D5E">
              <w:rPr>
                <w:rFonts w:eastAsia="Calibri"/>
                <w:sz w:val="24"/>
                <w:szCs w:val="24"/>
              </w:rPr>
              <w:t xml:space="preserve">u  </w:t>
            </w:r>
            <w:r w:rsidRPr="00B46D5E">
              <w:rPr>
                <w:rFonts w:eastAsia="Calibri"/>
                <w:spacing w:val="-2"/>
                <w:sz w:val="24"/>
                <w:szCs w:val="24"/>
              </w:rPr>
              <w:t>a</w:t>
            </w:r>
            <w:r w:rsidRPr="00B46D5E">
              <w:rPr>
                <w:rFonts w:eastAsia="Calibri"/>
                <w:spacing w:val="1"/>
                <w:sz w:val="24"/>
                <w:szCs w:val="24"/>
              </w:rPr>
              <w:t>t</w:t>
            </w:r>
            <w:r w:rsidRPr="00B46D5E">
              <w:rPr>
                <w:rFonts w:eastAsia="Calibri"/>
                <w:sz w:val="24"/>
                <w:szCs w:val="24"/>
              </w:rPr>
              <w:t>a</w:t>
            </w:r>
            <w:r w:rsidRPr="00B46D5E">
              <w:rPr>
                <w:rFonts w:eastAsia="Calibri"/>
                <w:spacing w:val="-1"/>
                <w:sz w:val="24"/>
                <w:szCs w:val="24"/>
              </w:rPr>
              <w:t>u</w:t>
            </w:r>
            <w:r w:rsidRPr="00B46D5E">
              <w:rPr>
                <w:rFonts w:eastAsia="Calibri"/>
                <w:spacing w:val="1"/>
                <w:sz w:val="24"/>
                <w:szCs w:val="24"/>
              </w:rPr>
              <w:t>p</w:t>
            </w:r>
            <w:r w:rsidRPr="00B46D5E">
              <w:rPr>
                <w:rFonts w:eastAsia="Calibri"/>
                <w:spacing w:val="-1"/>
                <w:sz w:val="24"/>
                <w:szCs w:val="24"/>
              </w:rPr>
              <w:t>u</w:t>
            </w:r>
            <w:r w:rsidRPr="00B46D5E">
              <w:rPr>
                <w:rFonts w:eastAsia="Calibri"/>
                <w:sz w:val="24"/>
                <w:szCs w:val="24"/>
              </w:rPr>
              <w:t xml:space="preserve">n </w:t>
            </w:r>
            <w:r w:rsidRPr="00B46D5E">
              <w:rPr>
                <w:rFonts w:eastAsia="Calibri"/>
                <w:spacing w:val="-1"/>
                <w:sz w:val="24"/>
                <w:szCs w:val="24"/>
              </w:rPr>
              <w:t>k</w:t>
            </w:r>
            <w:r w:rsidRPr="00B46D5E">
              <w:rPr>
                <w:rFonts w:eastAsia="Calibri"/>
                <w:sz w:val="24"/>
                <w:szCs w:val="24"/>
              </w:rPr>
              <w:t>el</w:t>
            </w:r>
            <w:r w:rsidRPr="00B46D5E">
              <w:rPr>
                <w:rFonts w:eastAsia="Calibri"/>
                <w:spacing w:val="1"/>
                <w:sz w:val="24"/>
                <w:szCs w:val="24"/>
              </w:rPr>
              <w:t>o</w:t>
            </w:r>
            <w:r w:rsidRPr="00B46D5E">
              <w:rPr>
                <w:rFonts w:eastAsia="Calibri"/>
                <w:sz w:val="24"/>
                <w:szCs w:val="24"/>
              </w:rPr>
              <w:t>m</w:t>
            </w:r>
            <w:r w:rsidRPr="00B46D5E">
              <w:rPr>
                <w:rFonts w:eastAsia="Calibri"/>
                <w:spacing w:val="1"/>
                <w:sz w:val="24"/>
                <w:szCs w:val="24"/>
              </w:rPr>
              <w:t>p</w:t>
            </w:r>
            <w:r w:rsidRPr="00B46D5E">
              <w:rPr>
                <w:rFonts w:eastAsia="Calibri"/>
                <w:sz w:val="24"/>
                <w:szCs w:val="24"/>
              </w:rPr>
              <w:t>ok  s</w:t>
            </w:r>
            <w:r w:rsidRPr="00B46D5E">
              <w:rPr>
                <w:rFonts w:eastAsia="Calibri"/>
                <w:spacing w:val="-2"/>
                <w:sz w:val="24"/>
                <w:szCs w:val="24"/>
              </w:rPr>
              <w:t>e</w:t>
            </w:r>
            <w:r w:rsidRPr="00B46D5E">
              <w:rPr>
                <w:rFonts w:eastAsia="Calibri"/>
                <w:spacing w:val="1"/>
                <w:sz w:val="24"/>
                <w:szCs w:val="24"/>
              </w:rPr>
              <w:t>b</w:t>
            </w:r>
            <w:r w:rsidRPr="00B46D5E">
              <w:rPr>
                <w:rFonts w:eastAsia="Calibri"/>
                <w:sz w:val="24"/>
                <w:szCs w:val="24"/>
              </w:rPr>
              <w:t>agai</w:t>
            </w:r>
            <w:r w:rsidRPr="00B46D5E">
              <w:rPr>
                <w:rFonts w:eastAsia="Calibri"/>
                <w:spacing w:val="1"/>
                <w:sz w:val="24"/>
                <w:szCs w:val="24"/>
              </w:rPr>
              <w:t xml:space="preserve"> </w:t>
            </w:r>
            <w:r w:rsidRPr="00B46D5E">
              <w:rPr>
                <w:rFonts w:eastAsia="Calibri"/>
                <w:spacing w:val="-1"/>
                <w:sz w:val="24"/>
                <w:szCs w:val="24"/>
              </w:rPr>
              <w:t>w</w:t>
            </w:r>
            <w:r w:rsidRPr="00B46D5E">
              <w:rPr>
                <w:rFonts w:eastAsia="Calibri"/>
                <w:spacing w:val="1"/>
                <w:sz w:val="24"/>
                <w:szCs w:val="24"/>
              </w:rPr>
              <w:t>u</w:t>
            </w:r>
            <w:r w:rsidRPr="00B46D5E">
              <w:rPr>
                <w:rFonts w:eastAsia="Calibri"/>
                <w:spacing w:val="-2"/>
                <w:sz w:val="24"/>
                <w:szCs w:val="24"/>
              </w:rPr>
              <w:t>j</w:t>
            </w:r>
            <w:r w:rsidRPr="00B46D5E">
              <w:rPr>
                <w:rFonts w:eastAsia="Calibri"/>
                <w:spacing w:val="-1"/>
                <w:sz w:val="24"/>
                <w:szCs w:val="24"/>
              </w:rPr>
              <w:t>u</w:t>
            </w:r>
            <w:r w:rsidRPr="00B46D5E">
              <w:rPr>
                <w:rFonts w:eastAsia="Calibri"/>
                <w:sz w:val="24"/>
                <w:szCs w:val="24"/>
              </w:rPr>
              <w:t>d a</w:t>
            </w:r>
            <w:r w:rsidRPr="00B46D5E">
              <w:rPr>
                <w:rFonts w:eastAsia="Calibri"/>
                <w:spacing w:val="-1"/>
                <w:sz w:val="24"/>
                <w:szCs w:val="24"/>
              </w:rPr>
              <w:t>k</w:t>
            </w:r>
            <w:r w:rsidRPr="00B46D5E">
              <w:rPr>
                <w:rFonts w:eastAsia="Calibri"/>
                <w:spacing w:val="1"/>
                <w:sz w:val="24"/>
                <w:szCs w:val="24"/>
              </w:rPr>
              <w:t>tu</w:t>
            </w:r>
            <w:r w:rsidRPr="00B46D5E">
              <w:rPr>
                <w:rFonts w:eastAsia="Calibri"/>
                <w:sz w:val="24"/>
                <w:szCs w:val="24"/>
              </w:rPr>
              <w:t>alisasi</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 xml:space="preserve">iri. </w:t>
            </w:r>
            <w:r w:rsidRPr="00B46D5E">
              <w:rPr>
                <w:rFonts w:eastAsia="Calibri"/>
                <w:spacing w:val="3"/>
                <w:sz w:val="24"/>
                <w:szCs w:val="24"/>
              </w:rPr>
              <w:t xml:space="preserve"> </w:t>
            </w:r>
            <w:r w:rsidRPr="00B46D5E">
              <w:rPr>
                <w:rFonts w:eastAsia="Calibri"/>
                <w:sz w:val="24"/>
                <w:szCs w:val="24"/>
              </w:rPr>
              <w:t>Sis</w:t>
            </w:r>
            <w:r w:rsidRPr="00B46D5E">
              <w:rPr>
                <w:rFonts w:eastAsia="Calibri"/>
                <w:spacing w:val="-1"/>
                <w:sz w:val="24"/>
                <w:szCs w:val="24"/>
              </w:rPr>
              <w:t>w</w:t>
            </w:r>
            <w:r w:rsidRPr="00B46D5E">
              <w:rPr>
                <w:rFonts w:eastAsia="Calibri"/>
                <w:sz w:val="24"/>
                <w:szCs w:val="24"/>
              </w:rPr>
              <w:t>a me</w:t>
            </w:r>
            <w:r w:rsidRPr="00B46D5E">
              <w:rPr>
                <w:rFonts w:eastAsia="Calibri"/>
                <w:spacing w:val="2"/>
                <w:sz w:val="24"/>
                <w:szCs w:val="24"/>
              </w:rPr>
              <w:t>n</w:t>
            </w:r>
            <w:r w:rsidRPr="00B46D5E">
              <w:rPr>
                <w:rFonts w:eastAsia="Calibri"/>
                <w:sz w:val="24"/>
                <w:szCs w:val="24"/>
              </w:rPr>
              <w:t>ge</w:t>
            </w:r>
            <w:r w:rsidRPr="00B46D5E">
              <w:rPr>
                <w:rFonts w:eastAsia="Calibri"/>
                <w:spacing w:val="-1"/>
                <w:sz w:val="24"/>
                <w:szCs w:val="24"/>
              </w:rPr>
              <w:t>k</w:t>
            </w:r>
            <w:r w:rsidRPr="00B46D5E">
              <w:rPr>
                <w:rFonts w:eastAsia="Calibri"/>
                <w:sz w:val="24"/>
                <w:szCs w:val="24"/>
              </w:rPr>
              <w:t>s</w:t>
            </w:r>
            <w:r w:rsidRPr="00B46D5E">
              <w:rPr>
                <w:rFonts w:eastAsia="Calibri"/>
                <w:spacing w:val="1"/>
                <w:sz w:val="24"/>
                <w:szCs w:val="24"/>
              </w:rPr>
              <w:t>p</w:t>
            </w:r>
            <w:r w:rsidRPr="00B46D5E">
              <w:rPr>
                <w:rFonts w:eastAsia="Calibri"/>
                <w:sz w:val="24"/>
                <w:szCs w:val="24"/>
              </w:rPr>
              <w:t>r</w:t>
            </w:r>
            <w:r w:rsidRPr="00B46D5E">
              <w:rPr>
                <w:rFonts w:eastAsia="Calibri"/>
                <w:spacing w:val="1"/>
                <w:sz w:val="24"/>
                <w:szCs w:val="24"/>
              </w:rPr>
              <w:t>e</w:t>
            </w:r>
            <w:r w:rsidRPr="00B46D5E">
              <w:rPr>
                <w:rFonts w:eastAsia="Calibri"/>
                <w:sz w:val="24"/>
                <w:szCs w:val="24"/>
              </w:rPr>
              <w:t>si</w:t>
            </w:r>
            <w:r w:rsidRPr="00B46D5E">
              <w:rPr>
                <w:rFonts w:eastAsia="Calibri"/>
                <w:spacing w:val="-1"/>
                <w:sz w:val="24"/>
                <w:szCs w:val="24"/>
              </w:rPr>
              <w:t>k</w:t>
            </w:r>
            <w:r w:rsidRPr="00B46D5E">
              <w:rPr>
                <w:rFonts w:eastAsia="Calibri"/>
                <w:sz w:val="24"/>
                <w:szCs w:val="24"/>
              </w:rPr>
              <w:t xml:space="preserve">an </w:t>
            </w:r>
            <w:r w:rsidRPr="00B46D5E">
              <w:rPr>
                <w:rFonts w:eastAsia="Calibri"/>
                <w:spacing w:val="1"/>
                <w:sz w:val="24"/>
                <w:szCs w:val="24"/>
              </w:rPr>
              <w:t>d</w:t>
            </w:r>
            <w:r w:rsidRPr="00B46D5E">
              <w:rPr>
                <w:rFonts w:eastAsia="Calibri"/>
                <w:sz w:val="24"/>
                <w:szCs w:val="24"/>
              </w:rPr>
              <w:t>iri</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gan me</w:t>
            </w:r>
            <w:r w:rsidRPr="00B46D5E">
              <w:rPr>
                <w:rFonts w:eastAsia="Calibri"/>
                <w:spacing w:val="2"/>
                <w:sz w:val="24"/>
                <w:szCs w:val="24"/>
              </w:rPr>
              <w:t>n</w:t>
            </w:r>
            <w:r w:rsidRPr="00B46D5E">
              <w:rPr>
                <w:rFonts w:eastAsia="Calibri"/>
                <w:spacing w:val="-1"/>
                <w:sz w:val="24"/>
                <w:szCs w:val="24"/>
              </w:rPr>
              <w:t>c</w:t>
            </w:r>
            <w:r w:rsidRPr="00B46D5E">
              <w:rPr>
                <w:rFonts w:eastAsia="Calibri"/>
                <w:sz w:val="24"/>
                <w:szCs w:val="24"/>
              </w:rPr>
              <w:t>i</w:t>
            </w:r>
            <w:r w:rsidRPr="00B46D5E">
              <w:rPr>
                <w:rFonts w:eastAsia="Calibri"/>
                <w:spacing w:val="-1"/>
                <w:sz w:val="24"/>
                <w:szCs w:val="24"/>
              </w:rPr>
              <w:t>p</w:t>
            </w:r>
            <w:r w:rsidRPr="00B46D5E">
              <w:rPr>
                <w:rFonts w:eastAsia="Calibri"/>
                <w:spacing w:val="1"/>
                <w:sz w:val="24"/>
                <w:szCs w:val="24"/>
              </w:rPr>
              <w:t>t</w:t>
            </w:r>
            <w:r w:rsidRPr="00B46D5E">
              <w:rPr>
                <w:rFonts w:eastAsia="Calibri"/>
                <w:sz w:val="24"/>
                <w:szCs w:val="24"/>
              </w:rPr>
              <w:t>a</w:t>
            </w:r>
            <w:r w:rsidRPr="00B46D5E">
              <w:rPr>
                <w:rFonts w:eastAsia="Calibri"/>
                <w:spacing w:val="-1"/>
                <w:sz w:val="24"/>
                <w:szCs w:val="24"/>
              </w:rPr>
              <w:t>k</w:t>
            </w:r>
            <w:r w:rsidRPr="00B46D5E">
              <w:rPr>
                <w:rFonts w:eastAsia="Calibri"/>
                <w:sz w:val="24"/>
                <w:szCs w:val="24"/>
              </w:rPr>
              <w:t xml:space="preserve">an </w:t>
            </w:r>
            <w:r w:rsidRPr="00B46D5E">
              <w:rPr>
                <w:rFonts w:eastAsia="Calibri"/>
                <w:spacing w:val="3"/>
                <w:sz w:val="24"/>
                <w:szCs w:val="24"/>
              </w:rPr>
              <w:t xml:space="preserve"> </w:t>
            </w:r>
            <w:r w:rsidRPr="00B46D5E">
              <w:rPr>
                <w:rFonts w:eastAsia="Calibri"/>
                <w:spacing w:val="-1"/>
                <w:sz w:val="24"/>
                <w:szCs w:val="24"/>
              </w:rPr>
              <w:t>k</w:t>
            </w:r>
            <w:r w:rsidRPr="00B46D5E">
              <w:rPr>
                <w:rFonts w:eastAsia="Calibri"/>
                <w:sz w:val="24"/>
                <w:szCs w:val="24"/>
              </w:rPr>
              <w:t>arya</w:t>
            </w:r>
            <w:r w:rsidRPr="00B46D5E">
              <w:rPr>
                <w:rFonts w:eastAsia="Calibri"/>
                <w:spacing w:val="-1"/>
                <w:sz w:val="24"/>
                <w:szCs w:val="24"/>
              </w:rPr>
              <w:t xml:space="preserve"> </w:t>
            </w:r>
            <w:r w:rsidRPr="00B46D5E">
              <w:rPr>
                <w:rFonts w:eastAsia="Calibri"/>
                <w:spacing w:val="1"/>
                <w:sz w:val="24"/>
                <w:szCs w:val="24"/>
              </w:rPr>
              <w:t>t</w:t>
            </w:r>
            <w:r w:rsidRPr="00B46D5E">
              <w:rPr>
                <w:rFonts w:eastAsia="Calibri"/>
                <w:sz w:val="24"/>
                <w:szCs w:val="24"/>
              </w:rPr>
              <w:t>ari</w:t>
            </w:r>
            <w:r w:rsidRPr="00B46D5E">
              <w:rPr>
                <w:rFonts w:eastAsia="Calibri"/>
                <w:spacing w:val="-3"/>
                <w:sz w:val="24"/>
                <w:szCs w:val="24"/>
              </w:rPr>
              <w:t xml:space="preserve"> </w:t>
            </w:r>
            <w:r w:rsidRPr="00B46D5E">
              <w:rPr>
                <w:rFonts w:eastAsia="Calibri"/>
                <w:spacing w:val="1"/>
                <w:sz w:val="24"/>
                <w:szCs w:val="24"/>
              </w:rPr>
              <w:t>b</w:t>
            </w:r>
            <w:r w:rsidRPr="00B46D5E">
              <w:rPr>
                <w:rFonts w:eastAsia="Calibri"/>
                <w:sz w:val="24"/>
                <w:szCs w:val="24"/>
              </w:rPr>
              <w:t>er</w:t>
            </w:r>
            <w:r w:rsidRPr="00B46D5E">
              <w:rPr>
                <w:rFonts w:eastAsia="Calibri"/>
                <w:spacing w:val="2"/>
                <w:sz w:val="24"/>
                <w:szCs w:val="24"/>
              </w:rPr>
              <w:t>p</w:t>
            </w:r>
            <w:r w:rsidRPr="00B46D5E">
              <w:rPr>
                <w:rFonts w:eastAsia="Calibri"/>
                <w:sz w:val="24"/>
                <w:szCs w:val="24"/>
              </w:rPr>
              <w:t>i</w:t>
            </w:r>
            <w:r w:rsidRPr="00B46D5E">
              <w:rPr>
                <w:rFonts w:eastAsia="Calibri"/>
                <w:spacing w:val="-2"/>
                <w:sz w:val="24"/>
                <w:szCs w:val="24"/>
              </w:rPr>
              <w:t>j</w:t>
            </w:r>
            <w:r w:rsidRPr="00B46D5E">
              <w:rPr>
                <w:rFonts w:eastAsia="Calibri"/>
                <w:sz w:val="24"/>
                <w:szCs w:val="24"/>
              </w:rPr>
              <w:t xml:space="preserve">ak </w:t>
            </w:r>
            <w:r w:rsidRPr="00B46D5E">
              <w:rPr>
                <w:rFonts w:eastAsia="Calibri"/>
                <w:spacing w:val="1"/>
                <w:sz w:val="24"/>
                <w:szCs w:val="24"/>
              </w:rPr>
              <w:t>d</w:t>
            </w:r>
            <w:r w:rsidRPr="00B46D5E">
              <w:rPr>
                <w:rFonts w:eastAsia="Calibri"/>
                <w:sz w:val="24"/>
                <w:szCs w:val="24"/>
              </w:rPr>
              <w:t>ari</w:t>
            </w:r>
            <w:r w:rsidRPr="00B46D5E">
              <w:rPr>
                <w:rFonts w:eastAsia="Calibri"/>
                <w:spacing w:val="54"/>
                <w:sz w:val="24"/>
                <w:szCs w:val="24"/>
              </w:rPr>
              <w:t xml:space="preserve"> </w:t>
            </w:r>
            <w:r w:rsidRPr="00B46D5E">
              <w:rPr>
                <w:rFonts w:eastAsia="Calibri"/>
                <w:spacing w:val="1"/>
                <w:sz w:val="24"/>
                <w:szCs w:val="24"/>
              </w:rPr>
              <w:t>t</w:t>
            </w:r>
            <w:r w:rsidRPr="00B46D5E">
              <w:rPr>
                <w:rFonts w:eastAsia="Calibri"/>
                <w:sz w:val="24"/>
                <w:szCs w:val="24"/>
              </w:rPr>
              <w:t>r</w:t>
            </w:r>
            <w:r w:rsidRPr="00B46D5E">
              <w:rPr>
                <w:rFonts w:eastAsia="Calibri"/>
                <w:spacing w:val="-2"/>
                <w:sz w:val="24"/>
                <w:szCs w:val="24"/>
              </w:rPr>
              <w:t>a</w:t>
            </w:r>
            <w:r w:rsidRPr="00B46D5E">
              <w:rPr>
                <w:rFonts w:eastAsia="Calibri"/>
                <w:spacing w:val="1"/>
                <w:sz w:val="24"/>
                <w:szCs w:val="24"/>
              </w:rPr>
              <w:t>d</w:t>
            </w:r>
            <w:r w:rsidRPr="00B46D5E">
              <w:rPr>
                <w:rFonts w:eastAsia="Calibri"/>
                <w:sz w:val="24"/>
                <w:szCs w:val="24"/>
              </w:rPr>
              <w:t>isi.</w:t>
            </w:r>
          </w:p>
        </w:tc>
        <w:tc>
          <w:tcPr>
            <w:tcW w:w="5953" w:type="dxa"/>
            <w:tcBorders>
              <w:top w:val="single" w:sz="5" w:space="0" w:color="000000"/>
              <w:left w:val="single" w:sz="5" w:space="0" w:color="000000"/>
              <w:bottom w:val="single" w:sz="5" w:space="0" w:color="000000"/>
              <w:right w:val="single" w:sz="5" w:space="0" w:color="000000"/>
            </w:tcBorders>
          </w:tcPr>
          <w:p w:rsidR="00A444AA" w:rsidRPr="00B46D5E" w:rsidRDefault="00747158" w:rsidP="00B46D5E">
            <w:pPr>
              <w:spacing w:before="60" w:after="60"/>
              <w:ind w:left="708" w:hanging="606"/>
              <w:jc w:val="both"/>
              <w:rPr>
                <w:rFonts w:eastAsia="Calibri"/>
                <w:spacing w:val="-2"/>
                <w:sz w:val="24"/>
                <w:szCs w:val="24"/>
              </w:rPr>
            </w:pPr>
            <w:r w:rsidRPr="00B46D5E">
              <w:rPr>
                <w:rFonts w:eastAsia="Calibri"/>
                <w:spacing w:val="-2"/>
                <w:sz w:val="24"/>
                <w:szCs w:val="24"/>
              </w:rPr>
              <w:t xml:space="preserve">11.1  </w:t>
            </w:r>
            <w:r w:rsidR="00490DD9" w:rsidRPr="00B46D5E">
              <w:rPr>
                <w:rFonts w:eastAsia="Calibri"/>
                <w:spacing w:val="-2"/>
                <w:sz w:val="24"/>
                <w:szCs w:val="24"/>
              </w:rPr>
              <w:tab/>
            </w:r>
            <w:r w:rsidRPr="00B46D5E">
              <w:rPr>
                <w:rFonts w:eastAsia="Calibri"/>
                <w:spacing w:val="-2"/>
                <w:sz w:val="24"/>
                <w:szCs w:val="24"/>
              </w:rPr>
              <w:t>Siswa mampu memahami  makna, simbol dan nilai estetis berbagai macam bentuk tari tradisi dan kreasi</w:t>
            </w:r>
          </w:p>
          <w:p w:rsidR="00A444AA" w:rsidRPr="00B46D5E" w:rsidRDefault="00747158" w:rsidP="00B46D5E">
            <w:pPr>
              <w:spacing w:before="60" w:after="60"/>
              <w:ind w:left="708" w:hanging="606"/>
              <w:jc w:val="both"/>
              <w:rPr>
                <w:rFonts w:eastAsia="Calibri"/>
                <w:spacing w:val="-2"/>
                <w:sz w:val="24"/>
                <w:szCs w:val="24"/>
              </w:rPr>
            </w:pPr>
            <w:r w:rsidRPr="00B46D5E">
              <w:rPr>
                <w:rFonts w:eastAsia="Calibri"/>
                <w:spacing w:val="-2"/>
                <w:sz w:val="24"/>
                <w:szCs w:val="24"/>
              </w:rPr>
              <w:t xml:space="preserve">11.2  </w:t>
            </w:r>
            <w:r w:rsidR="00490DD9" w:rsidRPr="00B46D5E">
              <w:rPr>
                <w:rFonts w:eastAsia="Calibri"/>
                <w:spacing w:val="-2"/>
                <w:sz w:val="24"/>
                <w:szCs w:val="24"/>
              </w:rPr>
              <w:tab/>
            </w:r>
            <w:r w:rsidRPr="00B46D5E">
              <w:rPr>
                <w:rFonts w:eastAsia="Calibri"/>
                <w:spacing w:val="-2"/>
                <w:sz w:val="24"/>
                <w:szCs w:val="24"/>
              </w:rPr>
              <w:t>Siswa mampu menemukan ide garapan untuk karya tari yang terinspirasi dari makna, simbol dan nilai estetis bentuk tari tradisi dan kreasi</w:t>
            </w:r>
          </w:p>
          <w:p w:rsidR="00A444AA" w:rsidRPr="00B46D5E" w:rsidRDefault="00747158" w:rsidP="00B46D5E">
            <w:pPr>
              <w:spacing w:before="60" w:after="60"/>
              <w:ind w:left="708" w:hanging="606"/>
              <w:jc w:val="both"/>
              <w:rPr>
                <w:rFonts w:eastAsia="Calibri"/>
                <w:spacing w:val="-2"/>
                <w:sz w:val="24"/>
                <w:szCs w:val="24"/>
              </w:rPr>
            </w:pPr>
            <w:r w:rsidRPr="00B46D5E">
              <w:rPr>
                <w:rFonts w:eastAsia="Calibri"/>
                <w:spacing w:val="-2"/>
                <w:sz w:val="24"/>
                <w:szCs w:val="24"/>
              </w:rPr>
              <w:t xml:space="preserve">11.3  </w:t>
            </w:r>
            <w:r w:rsidR="00490DD9" w:rsidRPr="00B46D5E">
              <w:rPr>
                <w:rFonts w:eastAsia="Calibri"/>
                <w:spacing w:val="-2"/>
                <w:sz w:val="24"/>
                <w:szCs w:val="24"/>
              </w:rPr>
              <w:tab/>
            </w:r>
            <w:r w:rsidRPr="00B46D5E">
              <w:rPr>
                <w:rFonts w:eastAsia="Calibri"/>
                <w:spacing w:val="-2"/>
                <w:sz w:val="24"/>
                <w:szCs w:val="24"/>
              </w:rPr>
              <w:t>Siswa mampu menciptakan ragam gerak tari yang terinspirasi dari makna, simbol dan nilai estetis bentuk tari tradisi dan kreasi</w:t>
            </w:r>
          </w:p>
          <w:p w:rsidR="00A444AA" w:rsidRPr="00B46D5E" w:rsidRDefault="00747158" w:rsidP="00B46D5E">
            <w:pPr>
              <w:spacing w:before="60" w:after="60"/>
              <w:ind w:left="708" w:hanging="606"/>
              <w:jc w:val="both"/>
              <w:rPr>
                <w:rFonts w:eastAsia="Calibri"/>
                <w:spacing w:val="-2"/>
                <w:sz w:val="24"/>
                <w:szCs w:val="24"/>
              </w:rPr>
            </w:pPr>
            <w:r w:rsidRPr="00B46D5E">
              <w:rPr>
                <w:rFonts w:eastAsia="Calibri"/>
                <w:spacing w:val="-2"/>
                <w:sz w:val="24"/>
                <w:szCs w:val="24"/>
              </w:rPr>
              <w:t xml:space="preserve">11.4  </w:t>
            </w:r>
            <w:r w:rsidR="00490DD9" w:rsidRPr="00B46D5E">
              <w:rPr>
                <w:rFonts w:eastAsia="Calibri"/>
                <w:spacing w:val="-2"/>
                <w:sz w:val="24"/>
                <w:szCs w:val="24"/>
              </w:rPr>
              <w:tab/>
            </w:r>
            <w:r w:rsidRPr="00B46D5E">
              <w:rPr>
                <w:rFonts w:eastAsia="Calibri"/>
                <w:spacing w:val="-2"/>
                <w:sz w:val="24"/>
                <w:szCs w:val="24"/>
              </w:rPr>
              <w:t>Siswa mampu menata ragam gerak tari menjadi sebuah karya</w:t>
            </w:r>
          </w:p>
          <w:p w:rsidR="00A444AA" w:rsidRPr="00B46D5E" w:rsidRDefault="00747158" w:rsidP="00B46D5E">
            <w:pPr>
              <w:spacing w:before="60" w:after="60"/>
              <w:ind w:left="708" w:hanging="606"/>
              <w:jc w:val="both"/>
              <w:rPr>
                <w:rFonts w:eastAsia="Calibri"/>
                <w:spacing w:val="-2"/>
                <w:sz w:val="24"/>
                <w:szCs w:val="24"/>
              </w:rPr>
            </w:pPr>
            <w:r w:rsidRPr="00B46D5E">
              <w:rPr>
                <w:rFonts w:eastAsia="Calibri"/>
                <w:spacing w:val="-2"/>
                <w:sz w:val="24"/>
                <w:szCs w:val="24"/>
              </w:rPr>
              <w:t xml:space="preserve">11.5  </w:t>
            </w:r>
            <w:r w:rsidR="00490DD9" w:rsidRPr="00B46D5E">
              <w:rPr>
                <w:rFonts w:eastAsia="Calibri"/>
                <w:spacing w:val="-2"/>
                <w:sz w:val="24"/>
                <w:szCs w:val="24"/>
              </w:rPr>
              <w:tab/>
            </w:r>
            <w:r w:rsidRPr="00B46D5E">
              <w:rPr>
                <w:rFonts w:eastAsia="Calibri"/>
                <w:spacing w:val="-2"/>
                <w:sz w:val="24"/>
                <w:szCs w:val="24"/>
              </w:rPr>
              <w:t>Siswa mampu merancang ide manajemen seni</w:t>
            </w:r>
            <w:r w:rsidR="00490DD9" w:rsidRPr="00B46D5E">
              <w:rPr>
                <w:rFonts w:eastAsia="Calibri"/>
                <w:spacing w:val="-2"/>
                <w:sz w:val="24"/>
                <w:szCs w:val="24"/>
              </w:rPr>
              <w:t xml:space="preserve"> </w:t>
            </w:r>
            <w:r w:rsidRPr="00B46D5E">
              <w:rPr>
                <w:rFonts w:eastAsia="Calibri"/>
                <w:spacing w:val="-2"/>
                <w:sz w:val="24"/>
                <w:szCs w:val="24"/>
              </w:rPr>
              <w:t>pertunjukan</w:t>
            </w:r>
          </w:p>
          <w:p w:rsidR="00A444AA" w:rsidRPr="00B46D5E" w:rsidRDefault="00747158" w:rsidP="00B46D5E">
            <w:pPr>
              <w:spacing w:before="60" w:after="60"/>
              <w:ind w:left="708" w:hanging="606"/>
              <w:jc w:val="both"/>
              <w:rPr>
                <w:rFonts w:eastAsia="Calibri"/>
                <w:spacing w:val="-2"/>
                <w:sz w:val="24"/>
                <w:szCs w:val="24"/>
              </w:rPr>
            </w:pPr>
            <w:r w:rsidRPr="00B46D5E">
              <w:rPr>
                <w:rFonts w:eastAsia="Calibri"/>
                <w:spacing w:val="-2"/>
                <w:sz w:val="24"/>
                <w:szCs w:val="24"/>
              </w:rPr>
              <w:t xml:space="preserve">11.6  </w:t>
            </w:r>
            <w:r w:rsidR="00490DD9" w:rsidRPr="00B46D5E">
              <w:rPr>
                <w:rFonts w:eastAsia="Calibri"/>
                <w:spacing w:val="-2"/>
                <w:sz w:val="24"/>
                <w:szCs w:val="24"/>
              </w:rPr>
              <w:tab/>
            </w:r>
            <w:r w:rsidRPr="00B46D5E">
              <w:rPr>
                <w:rFonts w:eastAsia="Calibri"/>
                <w:spacing w:val="-2"/>
                <w:sz w:val="24"/>
                <w:szCs w:val="24"/>
              </w:rPr>
              <w:t>Siswa mampu menunjukkan hasil penciptaan tari secara individu maupun kelompok dalam pertunjukan tari.</w:t>
            </w:r>
          </w:p>
        </w:tc>
      </w:tr>
    </w:tbl>
    <w:p w:rsidR="00490DD9" w:rsidRPr="00B46D5E" w:rsidRDefault="00490DD9" w:rsidP="00B46D5E">
      <w:pPr>
        <w:spacing w:before="60" w:after="60"/>
        <w:rPr>
          <w:rFonts w:eastAsia="Calibri"/>
          <w:sz w:val="24"/>
          <w:szCs w:val="24"/>
        </w:rPr>
      </w:pPr>
    </w:p>
    <w:p w:rsidR="00490DD9" w:rsidRPr="00B46D5E" w:rsidRDefault="00490DD9" w:rsidP="00B46D5E">
      <w:pPr>
        <w:spacing w:before="60" w:after="60"/>
        <w:jc w:val="center"/>
        <w:rPr>
          <w:rFonts w:eastAsia="Calibri"/>
          <w:b/>
          <w:caps/>
          <w:sz w:val="24"/>
          <w:szCs w:val="24"/>
        </w:rPr>
      </w:pPr>
      <w:r w:rsidRPr="00B46D5E">
        <w:rPr>
          <w:rFonts w:eastAsia="Calibri"/>
          <w:b/>
          <w:caps/>
          <w:sz w:val="24"/>
          <w:szCs w:val="24"/>
        </w:rPr>
        <w:t>Tabel Matrik Elemen Pembelajaran Kelas XI</w:t>
      </w:r>
    </w:p>
    <w:tbl>
      <w:tblPr>
        <w:tblW w:w="9636" w:type="dxa"/>
        <w:tblInd w:w="6" w:type="dxa"/>
        <w:tblLayout w:type="fixed"/>
        <w:tblCellMar>
          <w:left w:w="0" w:type="dxa"/>
          <w:right w:w="0" w:type="dxa"/>
        </w:tblCellMar>
        <w:tblLook w:val="01E0"/>
      </w:tblPr>
      <w:tblGrid>
        <w:gridCol w:w="1247"/>
        <w:gridCol w:w="1587"/>
        <w:gridCol w:w="1587"/>
        <w:gridCol w:w="1587"/>
        <w:gridCol w:w="1814"/>
        <w:gridCol w:w="1814"/>
      </w:tblGrid>
      <w:tr w:rsidR="005732D5" w:rsidRPr="00B46D5E" w:rsidTr="005732D5">
        <w:trPr>
          <w:trHeight w:val="240"/>
        </w:trPr>
        <w:tc>
          <w:tcPr>
            <w:tcW w:w="1247" w:type="dxa"/>
            <w:tcBorders>
              <w:top w:val="single" w:sz="5" w:space="0" w:color="000000"/>
              <w:left w:val="single" w:sz="5" w:space="0" w:color="000000"/>
              <w:bottom w:val="single" w:sz="5" w:space="0" w:color="7E7E7E"/>
              <w:right w:val="single" w:sz="5" w:space="0" w:color="000000"/>
            </w:tcBorders>
            <w:vAlign w:val="center"/>
          </w:tcPr>
          <w:p w:rsidR="00490DD9" w:rsidRPr="00B46D5E" w:rsidRDefault="00490DD9" w:rsidP="005732D5">
            <w:pPr>
              <w:spacing w:before="60" w:after="60"/>
              <w:ind w:left="56" w:right="33"/>
              <w:jc w:val="center"/>
              <w:rPr>
                <w:rFonts w:eastAsia="Calibri"/>
                <w:b/>
                <w:spacing w:val="-1"/>
                <w:position w:val="1"/>
                <w:sz w:val="24"/>
                <w:szCs w:val="24"/>
              </w:rPr>
            </w:pPr>
            <w:r w:rsidRPr="00B46D5E">
              <w:rPr>
                <w:rFonts w:eastAsia="Calibri"/>
                <w:b/>
                <w:spacing w:val="-1"/>
                <w:position w:val="1"/>
                <w:sz w:val="24"/>
                <w:szCs w:val="24"/>
              </w:rPr>
              <w:t xml:space="preserve">Kata Kunci </w:t>
            </w:r>
          </w:p>
        </w:tc>
        <w:tc>
          <w:tcPr>
            <w:tcW w:w="1587" w:type="dxa"/>
            <w:tcBorders>
              <w:top w:val="single" w:sz="5" w:space="0" w:color="000000"/>
              <w:left w:val="single" w:sz="5" w:space="0" w:color="000000"/>
              <w:bottom w:val="single" w:sz="5" w:space="0" w:color="7E7E7E"/>
              <w:right w:val="single" w:sz="5" w:space="0" w:color="000000"/>
            </w:tcBorders>
            <w:vAlign w:val="center"/>
          </w:tcPr>
          <w:p w:rsidR="00490DD9" w:rsidRPr="00B46D5E" w:rsidRDefault="00490DD9" w:rsidP="00B46D5E">
            <w:pPr>
              <w:spacing w:before="60" w:after="60"/>
              <w:ind w:left="56" w:right="33"/>
              <w:jc w:val="center"/>
              <w:rPr>
                <w:rFonts w:eastAsia="Calibri"/>
                <w:b/>
                <w:spacing w:val="-1"/>
                <w:position w:val="1"/>
                <w:sz w:val="24"/>
                <w:szCs w:val="24"/>
              </w:rPr>
            </w:pPr>
            <w:r w:rsidRPr="00B46D5E">
              <w:rPr>
                <w:rFonts w:eastAsia="Calibri"/>
                <w:b/>
                <w:spacing w:val="-1"/>
                <w:position w:val="1"/>
                <w:sz w:val="24"/>
                <w:szCs w:val="24"/>
              </w:rPr>
              <w:t>Berpikir dan Bertindak Artistik</w:t>
            </w:r>
          </w:p>
        </w:tc>
        <w:tc>
          <w:tcPr>
            <w:tcW w:w="1587" w:type="dxa"/>
            <w:tcBorders>
              <w:top w:val="single" w:sz="5" w:space="0" w:color="000000"/>
              <w:left w:val="single" w:sz="5" w:space="0" w:color="000000"/>
              <w:bottom w:val="single" w:sz="5" w:space="0" w:color="7E7E7E"/>
              <w:right w:val="single" w:sz="5" w:space="0" w:color="000000"/>
            </w:tcBorders>
            <w:vAlign w:val="center"/>
          </w:tcPr>
          <w:p w:rsidR="00490DD9" w:rsidRPr="00B46D5E" w:rsidRDefault="00490DD9" w:rsidP="00B46D5E">
            <w:pPr>
              <w:spacing w:before="60" w:after="60"/>
              <w:ind w:left="56" w:right="33"/>
              <w:jc w:val="center"/>
              <w:rPr>
                <w:rFonts w:eastAsia="Calibri"/>
                <w:b/>
                <w:spacing w:val="-1"/>
                <w:position w:val="1"/>
                <w:sz w:val="24"/>
                <w:szCs w:val="24"/>
              </w:rPr>
            </w:pPr>
            <w:r w:rsidRPr="00B46D5E">
              <w:rPr>
                <w:rFonts w:eastAsia="Calibri"/>
                <w:b/>
                <w:spacing w:val="-1"/>
                <w:position w:val="1"/>
                <w:sz w:val="24"/>
                <w:szCs w:val="24"/>
              </w:rPr>
              <w:t>Mengalami</w:t>
            </w:r>
          </w:p>
        </w:tc>
        <w:tc>
          <w:tcPr>
            <w:tcW w:w="1587" w:type="dxa"/>
            <w:tcBorders>
              <w:top w:val="single" w:sz="5" w:space="0" w:color="000000"/>
              <w:left w:val="single" w:sz="5" w:space="0" w:color="000000"/>
              <w:bottom w:val="single" w:sz="5" w:space="0" w:color="7E7E7E"/>
              <w:right w:val="single" w:sz="5" w:space="0" w:color="000000"/>
            </w:tcBorders>
            <w:vAlign w:val="center"/>
          </w:tcPr>
          <w:p w:rsidR="00490DD9" w:rsidRPr="00B46D5E" w:rsidRDefault="00490DD9" w:rsidP="00B46D5E">
            <w:pPr>
              <w:spacing w:before="60" w:after="60"/>
              <w:ind w:left="56" w:right="33"/>
              <w:jc w:val="center"/>
              <w:rPr>
                <w:rFonts w:eastAsia="Calibri"/>
                <w:b/>
                <w:spacing w:val="-1"/>
                <w:position w:val="1"/>
                <w:sz w:val="24"/>
                <w:szCs w:val="24"/>
              </w:rPr>
            </w:pPr>
            <w:r w:rsidRPr="00B46D5E">
              <w:rPr>
                <w:rFonts w:eastAsia="Calibri"/>
                <w:b/>
                <w:spacing w:val="-1"/>
                <w:position w:val="1"/>
                <w:sz w:val="24"/>
                <w:szCs w:val="24"/>
              </w:rPr>
              <w:t>Mencipta</w:t>
            </w:r>
          </w:p>
        </w:tc>
        <w:tc>
          <w:tcPr>
            <w:tcW w:w="1814" w:type="dxa"/>
            <w:tcBorders>
              <w:top w:val="single" w:sz="5" w:space="0" w:color="000000"/>
              <w:left w:val="single" w:sz="5" w:space="0" w:color="000000"/>
              <w:bottom w:val="single" w:sz="5" w:space="0" w:color="7E7E7E"/>
              <w:right w:val="single" w:sz="5" w:space="0" w:color="000000"/>
            </w:tcBorders>
            <w:vAlign w:val="center"/>
          </w:tcPr>
          <w:p w:rsidR="00490DD9" w:rsidRPr="00B46D5E" w:rsidRDefault="00490DD9" w:rsidP="00B46D5E">
            <w:pPr>
              <w:spacing w:before="60" w:after="60"/>
              <w:ind w:left="56" w:right="33"/>
              <w:jc w:val="center"/>
              <w:rPr>
                <w:rFonts w:eastAsia="Calibri"/>
                <w:b/>
                <w:spacing w:val="-1"/>
                <w:position w:val="1"/>
                <w:sz w:val="24"/>
                <w:szCs w:val="24"/>
              </w:rPr>
            </w:pPr>
            <w:r w:rsidRPr="00B46D5E">
              <w:rPr>
                <w:rFonts w:eastAsia="Calibri"/>
                <w:b/>
                <w:spacing w:val="-1"/>
                <w:position w:val="1"/>
                <w:sz w:val="24"/>
                <w:szCs w:val="24"/>
              </w:rPr>
              <w:t>Refleksi</w:t>
            </w:r>
          </w:p>
        </w:tc>
        <w:tc>
          <w:tcPr>
            <w:tcW w:w="1814" w:type="dxa"/>
            <w:tcBorders>
              <w:top w:val="single" w:sz="5" w:space="0" w:color="000000"/>
              <w:left w:val="single" w:sz="5" w:space="0" w:color="000000"/>
              <w:bottom w:val="single" w:sz="5" w:space="0" w:color="7E7E7E"/>
              <w:right w:val="single" w:sz="5" w:space="0" w:color="000000"/>
            </w:tcBorders>
            <w:vAlign w:val="center"/>
          </w:tcPr>
          <w:p w:rsidR="00490DD9" w:rsidRPr="00B46D5E" w:rsidRDefault="00490DD9" w:rsidP="00B46D5E">
            <w:pPr>
              <w:spacing w:before="60" w:after="60"/>
              <w:jc w:val="center"/>
              <w:rPr>
                <w:rFonts w:eastAsia="Calibri"/>
                <w:b/>
                <w:spacing w:val="-1"/>
                <w:position w:val="1"/>
                <w:sz w:val="24"/>
                <w:szCs w:val="24"/>
              </w:rPr>
            </w:pPr>
            <w:r w:rsidRPr="00B46D5E">
              <w:rPr>
                <w:rFonts w:eastAsia="Calibri"/>
                <w:b/>
                <w:spacing w:val="-1"/>
                <w:position w:val="1"/>
                <w:sz w:val="24"/>
                <w:szCs w:val="24"/>
              </w:rPr>
              <w:t>Berdampak</w:t>
            </w:r>
          </w:p>
        </w:tc>
      </w:tr>
      <w:tr w:rsidR="005732D5" w:rsidRPr="00B46D5E" w:rsidTr="005732D5">
        <w:trPr>
          <w:trHeight w:val="240"/>
        </w:trPr>
        <w:tc>
          <w:tcPr>
            <w:tcW w:w="1247" w:type="dxa"/>
            <w:tcBorders>
              <w:top w:val="single" w:sz="5" w:space="0" w:color="7E7E7E"/>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t>Nilai Estetika</w:t>
            </w:r>
          </w:p>
        </w:tc>
        <w:tc>
          <w:tcPr>
            <w:tcW w:w="1587" w:type="dxa"/>
            <w:tcBorders>
              <w:top w:val="single" w:sz="5" w:space="0" w:color="7E7E7E"/>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t>Mengidentifikasi nilai estetika pada gerak, tata rias dan busana, level dan</w:t>
            </w:r>
            <w:r w:rsidR="009B71BD" w:rsidRPr="00B46D5E">
              <w:rPr>
                <w:rFonts w:eastAsia="Calibri"/>
                <w:sz w:val="24"/>
                <w:szCs w:val="24"/>
              </w:rPr>
              <w:t xml:space="preserve"> </w:t>
            </w:r>
            <w:r w:rsidRPr="00B46D5E">
              <w:rPr>
                <w:rFonts w:eastAsia="Calibri"/>
                <w:sz w:val="24"/>
                <w:szCs w:val="24"/>
              </w:rPr>
              <w:t>pola lantai tari daerah setempat atau daerah lain</w:t>
            </w:r>
          </w:p>
        </w:tc>
        <w:tc>
          <w:tcPr>
            <w:tcW w:w="1587" w:type="dxa"/>
            <w:tcBorders>
              <w:top w:val="single" w:sz="5" w:space="0" w:color="7E7E7E"/>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t>Mengamati melalui media digitial, gambar, atau pertunjukan langsung</w:t>
            </w:r>
            <w:r w:rsidR="009B71BD" w:rsidRPr="00B46D5E">
              <w:rPr>
                <w:rFonts w:eastAsia="Calibri"/>
                <w:sz w:val="24"/>
                <w:szCs w:val="24"/>
              </w:rPr>
              <w:t xml:space="preserve"> </w:t>
            </w:r>
            <w:r w:rsidRPr="00B46D5E">
              <w:rPr>
                <w:rFonts w:eastAsia="Calibri"/>
                <w:sz w:val="24"/>
                <w:szCs w:val="24"/>
              </w:rPr>
              <w:t>tentang nilai estetika tari melalui gerak, tata rias dan busana, level dan pola lantau</w:t>
            </w:r>
            <w:r w:rsidR="009B71BD" w:rsidRPr="00B46D5E">
              <w:rPr>
                <w:rFonts w:eastAsia="Calibri"/>
                <w:sz w:val="24"/>
                <w:szCs w:val="24"/>
              </w:rPr>
              <w:t xml:space="preserve"> </w:t>
            </w:r>
            <w:r w:rsidRPr="00B46D5E">
              <w:rPr>
                <w:rFonts w:eastAsia="Calibri"/>
                <w:sz w:val="24"/>
                <w:szCs w:val="24"/>
              </w:rPr>
              <w:t>daerah setempat atau daerah lain</w:t>
            </w:r>
          </w:p>
        </w:tc>
        <w:tc>
          <w:tcPr>
            <w:tcW w:w="1587" w:type="dxa"/>
            <w:tcBorders>
              <w:top w:val="single" w:sz="5" w:space="0" w:color="7E7E7E"/>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t>Membuat tulisan tentang nilai estetika pada tari berpasangan atau</w:t>
            </w:r>
            <w:r w:rsidR="009B71BD" w:rsidRPr="00B46D5E">
              <w:rPr>
                <w:rFonts w:eastAsia="Calibri"/>
                <w:sz w:val="24"/>
                <w:szCs w:val="24"/>
              </w:rPr>
              <w:t xml:space="preserve"> </w:t>
            </w:r>
            <w:r w:rsidRPr="00B46D5E">
              <w:rPr>
                <w:rFonts w:eastAsia="Calibri"/>
                <w:sz w:val="24"/>
                <w:szCs w:val="24"/>
              </w:rPr>
              <w:t>kelompok tradisi dan kreasi yang ditinjau dari aspek gerak, tata rias dan busana, level dan pola lantai</w:t>
            </w:r>
          </w:p>
        </w:tc>
        <w:tc>
          <w:tcPr>
            <w:tcW w:w="1814" w:type="dxa"/>
            <w:tcBorders>
              <w:top w:val="single" w:sz="5" w:space="0" w:color="7E7E7E"/>
              <w:left w:val="single" w:sz="5" w:space="0" w:color="000000"/>
              <w:bottom w:val="single" w:sz="5" w:space="0" w:color="000000"/>
              <w:right w:val="single" w:sz="5" w:space="0" w:color="000000"/>
            </w:tcBorders>
          </w:tcPr>
          <w:p w:rsidR="00A444AA" w:rsidRPr="00B46D5E" w:rsidRDefault="00747158"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Pengetahuan konsep, faktual, procedural, dan metakognitif tentang nilai estetika tari</w:t>
            </w:r>
          </w:p>
          <w:p w:rsidR="00A444AA" w:rsidRPr="00B46D5E" w:rsidRDefault="00747158"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Sikap Berkebinekaan global, kreatif, dan gotong royong</w:t>
            </w:r>
          </w:p>
          <w:p w:rsidR="00A444AA" w:rsidRPr="00B46D5E" w:rsidRDefault="00747158"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membuat ulasan tentang nilai estetika pada tari berpasangan atau kelompok</w:t>
            </w:r>
          </w:p>
        </w:tc>
        <w:tc>
          <w:tcPr>
            <w:tcW w:w="1814" w:type="dxa"/>
            <w:tcBorders>
              <w:top w:val="single" w:sz="5" w:space="0" w:color="7E7E7E"/>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864A6">
              <w:rPr>
                <w:rFonts w:eastAsia="Calibri"/>
                <w:sz w:val="24"/>
                <w:szCs w:val="24"/>
              </w:rPr>
              <w:t>I</w:t>
            </w:r>
            <w:r w:rsidRPr="00B864A6">
              <w:rPr>
                <w:rFonts w:eastAsia="Calibri"/>
                <w:spacing w:val="-1"/>
                <w:sz w:val="24"/>
                <w:szCs w:val="24"/>
              </w:rPr>
              <w:t>n</w:t>
            </w:r>
            <w:r w:rsidRPr="00B864A6">
              <w:rPr>
                <w:rFonts w:eastAsia="Calibri"/>
                <w:sz w:val="24"/>
                <w:szCs w:val="24"/>
              </w:rPr>
              <w:t>t</w:t>
            </w:r>
            <w:r w:rsidRPr="00B864A6">
              <w:rPr>
                <w:rFonts w:eastAsia="Calibri"/>
                <w:spacing w:val="1"/>
                <w:sz w:val="24"/>
                <w:szCs w:val="24"/>
              </w:rPr>
              <w:t>e</w:t>
            </w:r>
            <w:r w:rsidRPr="00B864A6">
              <w:rPr>
                <w:rFonts w:eastAsia="Calibri"/>
                <w:sz w:val="24"/>
                <w:szCs w:val="24"/>
              </w:rPr>
              <w:t>r</w:t>
            </w:r>
            <w:r w:rsidRPr="00B864A6">
              <w:rPr>
                <w:rFonts w:eastAsia="Calibri"/>
                <w:spacing w:val="-1"/>
                <w:sz w:val="24"/>
                <w:szCs w:val="24"/>
              </w:rPr>
              <w:t>n</w:t>
            </w:r>
            <w:r w:rsidRPr="00B864A6">
              <w:rPr>
                <w:rFonts w:eastAsia="Calibri"/>
                <w:sz w:val="24"/>
                <w:szCs w:val="24"/>
              </w:rPr>
              <w:t>al</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4C61D0">
              <w:rPr>
                <w:rFonts w:eastAsia="Calibri"/>
              </w:rPr>
              <w:t>Pengetahuan</w:t>
            </w:r>
            <w:r w:rsidRPr="00B46D5E">
              <w:rPr>
                <w:rFonts w:eastAsia="Calibri"/>
                <w:spacing w:val="-3"/>
              </w:rPr>
              <w:t xml:space="preserve"> </w:t>
            </w:r>
            <w:r w:rsidRPr="00B46D5E">
              <w:rPr>
                <w:rFonts w:eastAsia="Calibri"/>
              </w:rPr>
              <w:t>Est</w:t>
            </w:r>
            <w:r w:rsidRPr="00B46D5E">
              <w:rPr>
                <w:rFonts w:eastAsia="Calibri"/>
                <w:spacing w:val="-2"/>
              </w:rPr>
              <w:t>e</w:t>
            </w:r>
            <w:r w:rsidRPr="00B46D5E">
              <w:rPr>
                <w:rFonts w:eastAsia="Calibri"/>
              </w:rPr>
              <w:t>tika</w:t>
            </w:r>
          </w:p>
          <w:p w:rsidR="00A444AA" w:rsidRPr="00B46D5E" w:rsidRDefault="00A444AA" w:rsidP="00B46D5E">
            <w:pPr>
              <w:spacing w:before="60" w:after="60"/>
              <w:rPr>
                <w:sz w:val="24"/>
                <w:szCs w:val="24"/>
              </w:rPr>
            </w:pPr>
          </w:p>
          <w:p w:rsidR="00A444AA" w:rsidRPr="00B46D5E" w:rsidRDefault="00747158" w:rsidP="00B864A6">
            <w:pPr>
              <w:spacing w:before="60" w:after="60"/>
              <w:ind w:left="57"/>
              <w:rPr>
                <w:rFonts w:eastAsia="Calibri"/>
                <w:sz w:val="24"/>
                <w:szCs w:val="24"/>
              </w:rPr>
            </w:pPr>
            <w:r w:rsidRPr="00B46D5E">
              <w:rPr>
                <w:rFonts w:eastAsia="Calibri"/>
                <w:sz w:val="24"/>
                <w:szCs w:val="24"/>
              </w:rPr>
              <w:t>Esk</w:t>
            </w:r>
            <w:r w:rsidRPr="00B46D5E">
              <w:rPr>
                <w:rFonts w:eastAsia="Calibri"/>
                <w:spacing w:val="1"/>
                <w:sz w:val="24"/>
                <w:szCs w:val="24"/>
              </w:rPr>
              <w:t>t</w:t>
            </w:r>
            <w:r w:rsidRPr="00B46D5E">
              <w:rPr>
                <w:rFonts w:eastAsia="Calibri"/>
                <w:sz w:val="24"/>
                <w:szCs w:val="24"/>
              </w:rPr>
              <w:t>ern</w:t>
            </w:r>
            <w:r w:rsidRPr="00B46D5E">
              <w:rPr>
                <w:rFonts w:eastAsia="Calibri"/>
                <w:spacing w:val="-1"/>
                <w:sz w:val="24"/>
                <w:szCs w:val="24"/>
              </w:rPr>
              <w:t>a</w:t>
            </w:r>
            <w:r w:rsidRPr="00B46D5E">
              <w:rPr>
                <w:rFonts w:eastAsia="Calibri"/>
                <w:sz w:val="24"/>
                <w:szCs w:val="24"/>
              </w:rPr>
              <w:t>l</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Pengetahuan multikultural</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Sikap t</w:t>
            </w:r>
            <w:r w:rsidRPr="004C61D0">
              <w:rPr>
                <w:rFonts w:eastAsia="Calibri"/>
              </w:rPr>
              <w:t>ol</w:t>
            </w:r>
            <w:r w:rsidRPr="00B46D5E">
              <w:rPr>
                <w:rFonts w:eastAsia="Calibri"/>
              </w:rPr>
              <w:t>era</w:t>
            </w:r>
            <w:r w:rsidRPr="004C61D0">
              <w:rPr>
                <w:rFonts w:eastAsia="Calibri"/>
              </w:rPr>
              <w:t>n</w:t>
            </w:r>
            <w:r w:rsidRPr="00B46D5E">
              <w:rPr>
                <w:rFonts w:eastAsia="Calibri"/>
              </w:rPr>
              <w:t>si</w:t>
            </w:r>
          </w:p>
        </w:tc>
      </w:tr>
      <w:tr w:rsidR="005732D5" w:rsidRPr="00B46D5E" w:rsidTr="005732D5">
        <w:trPr>
          <w:trHeight w:val="240"/>
        </w:trPr>
        <w:tc>
          <w:tcPr>
            <w:tcW w:w="1247"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t>Makna dan Simbol</w:t>
            </w:r>
          </w:p>
        </w:tc>
        <w:tc>
          <w:tcPr>
            <w:tcW w:w="1587"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t>Mengidentifikasi nilai estetika pada gerak, tata rias dan</w:t>
            </w:r>
            <w:r w:rsidR="006E2DE8" w:rsidRPr="00B46D5E">
              <w:rPr>
                <w:rFonts w:eastAsia="Calibri"/>
                <w:sz w:val="24"/>
                <w:szCs w:val="24"/>
              </w:rPr>
              <w:t xml:space="preserve"> </w:t>
            </w:r>
            <w:r w:rsidRPr="00B46D5E">
              <w:rPr>
                <w:rFonts w:eastAsia="Calibri"/>
                <w:sz w:val="24"/>
                <w:szCs w:val="24"/>
              </w:rPr>
              <w:t>busana, level dan pola lantai tari daerah setempat atau daerah lain</w:t>
            </w:r>
          </w:p>
        </w:tc>
        <w:tc>
          <w:tcPr>
            <w:tcW w:w="1587"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t>Mengamati melalui media digitial, gambar, atau</w:t>
            </w:r>
            <w:r w:rsidR="006E2DE8" w:rsidRPr="00B46D5E">
              <w:rPr>
                <w:rFonts w:eastAsia="Calibri"/>
                <w:sz w:val="24"/>
                <w:szCs w:val="24"/>
              </w:rPr>
              <w:t xml:space="preserve"> </w:t>
            </w:r>
            <w:r w:rsidRPr="00B46D5E">
              <w:rPr>
                <w:rFonts w:eastAsia="Calibri"/>
                <w:sz w:val="24"/>
                <w:szCs w:val="24"/>
              </w:rPr>
              <w:t>pertunjukan langsung tentang nilai estetika tari melalui gerak,</w:t>
            </w:r>
            <w:r w:rsidR="006E2DE8" w:rsidRPr="00B46D5E">
              <w:rPr>
                <w:rFonts w:eastAsia="Calibri"/>
                <w:sz w:val="24"/>
                <w:szCs w:val="24"/>
              </w:rPr>
              <w:t xml:space="preserve"> </w:t>
            </w:r>
            <w:r w:rsidRPr="00B46D5E">
              <w:rPr>
                <w:rFonts w:eastAsia="Calibri"/>
                <w:sz w:val="24"/>
                <w:szCs w:val="24"/>
              </w:rPr>
              <w:t>tata rias dan busana, level dan pola lantai tari  tradisi dan kreasi</w:t>
            </w:r>
          </w:p>
        </w:tc>
        <w:tc>
          <w:tcPr>
            <w:tcW w:w="1587"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t>Membuat tulisan tentang nilai estetika pada tari</w:t>
            </w:r>
            <w:r w:rsidR="006E2DE8" w:rsidRPr="00B46D5E">
              <w:rPr>
                <w:rFonts w:eastAsia="Calibri"/>
                <w:sz w:val="24"/>
                <w:szCs w:val="24"/>
              </w:rPr>
              <w:t xml:space="preserve"> </w:t>
            </w:r>
            <w:r w:rsidRPr="00B46D5E">
              <w:rPr>
                <w:rFonts w:eastAsia="Calibri"/>
                <w:sz w:val="24"/>
                <w:szCs w:val="24"/>
              </w:rPr>
              <w:t>berpasangan atau kelompok tradisi dan kreasi lain yang ditinjau dari aspek gerak, tata rias dan busana, level dan pola lantai</w:t>
            </w:r>
          </w:p>
        </w:tc>
        <w:tc>
          <w:tcPr>
            <w:tcW w:w="1814" w:type="dxa"/>
            <w:tcBorders>
              <w:top w:val="single" w:sz="5" w:space="0" w:color="000000"/>
              <w:left w:val="single" w:sz="5" w:space="0" w:color="000000"/>
              <w:bottom w:val="single" w:sz="5" w:space="0" w:color="000000"/>
              <w:right w:val="single" w:sz="5" w:space="0" w:color="000000"/>
            </w:tcBorders>
          </w:tcPr>
          <w:p w:rsidR="00A444AA" w:rsidRPr="00B46D5E" w:rsidRDefault="00747158"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Pengetahuan konsep, faktual, procedural, dan metakognitif tentang</w:t>
            </w:r>
            <w:r w:rsidR="006E2DE8" w:rsidRPr="00B46D5E">
              <w:rPr>
                <w:rFonts w:eastAsia="Calibri"/>
              </w:rPr>
              <w:t xml:space="preserve"> </w:t>
            </w:r>
            <w:r w:rsidRPr="00B46D5E">
              <w:rPr>
                <w:rFonts w:eastAsia="Calibri"/>
              </w:rPr>
              <w:t>makna dan simbol pada tari tradisi atau kreasi</w:t>
            </w:r>
          </w:p>
          <w:p w:rsidR="00A444AA" w:rsidRPr="00B46D5E" w:rsidRDefault="00747158"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sikap berkebinekaan global, kreatif, dan gotong royong</w:t>
            </w:r>
          </w:p>
          <w:p w:rsidR="00A444AA" w:rsidRPr="00B46D5E" w:rsidRDefault="00747158"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membuat ulasan tentang makna dan simbol pada tari tradisi atau kreasi</w:t>
            </w:r>
          </w:p>
        </w:tc>
        <w:tc>
          <w:tcPr>
            <w:tcW w:w="1814"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864A6">
              <w:rPr>
                <w:rFonts w:eastAsia="Calibri"/>
                <w:sz w:val="24"/>
                <w:szCs w:val="24"/>
              </w:rPr>
              <w:t>I</w:t>
            </w:r>
            <w:r w:rsidRPr="00B864A6">
              <w:rPr>
                <w:rFonts w:eastAsia="Calibri"/>
                <w:spacing w:val="-1"/>
                <w:sz w:val="24"/>
                <w:szCs w:val="24"/>
              </w:rPr>
              <w:t>n</w:t>
            </w:r>
            <w:r w:rsidRPr="00B864A6">
              <w:rPr>
                <w:rFonts w:eastAsia="Calibri"/>
                <w:sz w:val="24"/>
                <w:szCs w:val="24"/>
              </w:rPr>
              <w:t>t</w:t>
            </w:r>
            <w:r w:rsidRPr="00B864A6">
              <w:rPr>
                <w:rFonts w:eastAsia="Calibri"/>
                <w:spacing w:val="1"/>
                <w:sz w:val="24"/>
                <w:szCs w:val="24"/>
              </w:rPr>
              <w:t>e</w:t>
            </w:r>
            <w:r w:rsidRPr="00B864A6">
              <w:rPr>
                <w:rFonts w:eastAsia="Calibri"/>
                <w:sz w:val="24"/>
                <w:szCs w:val="24"/>
              </w:rPr>
              <w:t>r</w:t>
            </w:r>
            <w:r w:rsidRPr="00B864A6">
              <w:rPr>
                <w:rFonts w:eastAsia="Calibri"/>
                <w:spacing w:val="-1"/>
                <w:sz w:val="24"/>
                <w:szCs w:val="24"/>
              </w:rPr>
              <w:t>n</w:t>
            </w:r>
            <w:r w:rsidRPr="00B864A6">
              <w:rPr>
                <w:rFonts w:eastAsia="Calibri"/>
                <w:sz w:val="24"/>
                <w:szCs w:val="24"/>
              </w:rPr>
              <w:t>al</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Pengetahuan se</w:t>
            </w:r>
            <w:r w:rsidRPr="00B46D5E">
              <w:rPr>
                <w:rFonts w:eastAsia="Calibri"/>
                <w:spacing w:val="2"/>
              </w:rPr>
              <w:t>m</w:t>
            </w:r>
            <w:r w:rsidRPr="00B46D5E">
              <w:rPr>
                <w:rFonts w:eastAsia="Calibri"/>
                <w:spacing w:val="-3"/>
              </w:rPr>
              <w:t>i</w:t>
            </w:r>
            <w:r w:rsidRPr="00B46D5E">
              <w:rPr>
                <w:rFonts w:eastAsia="Calibri"/>
                <w:spacing w:val="1"/>
              </w:rPr>
              <w:t>o</w:t>
            </w:r>
            <w:r w:rsidRPr="00B46D5E">
              <w:rPr>
                <w:rFonts w:eastAsia="Calibri"/>
              </w:rPr>
              <w:t>ti</w:t>
            </w:r>
            <w:r w:rsidRPr="00B46D5E">
              <w:rPr>
                <w:rFonts w:eastAsia="Calibri"/>
                <w:spacing w:val="-2"/>
              </w:rPr>
              <w:t>k</w:t>
            </w:r>
            <w:r w:rsidRPr="00B46D5E">
              <w:rPr>
                <w:rFonts w:eastAsia="Calibri"/>
              </w:rPr>
              <w:t>a</w:t>
            </w:r>
          </w:p>
          <w:p w:rsidR="00A444AA" w:rsidRPr="00B46D5E" w:rsidRDefault="00A444AA" w:rsidP="00B46D5E">
            <w:pPr>
              <w:spacing w:before="60" w:after="60"/>
              <w:rPr>
                <w:sz w:val="24"/>
                <w:szCs w:val="24"/>
              </w:rPr>
            </w:pPr>
          </w:p>
          <w:p w:rsidR="00A444AA" w:rsidRPr="00B46D5E" w:rsidRDefault="00747158" w:rsidP="00B864A6">
            <w:pPr>
              <w:spacing w:before="60" w:after="60"/>
              <w:ind w:left="57"/>
              <w:rPr>
                <w:rFonts w:eastAsia="Calibri"/>
                <w:sz w:val="24"/>
                <w:szCs w:val="24"/>
              </w:rPr>
            </w:pPr>
            <w:r w:rsidRPr="00B46D5E">
              <w:rPr>
                <w:rFonts w:eastAsia="Calibri"/>
                <w:sz w:val="24"/>
                <w:szCs w:val="24"/>
              </w:rPr>
              <w:t>Esk</w:t>
            </w:r>
            <w:r w:rsidRPr="00B46D5E">
              <w:rPr>
                <w:rFonts w:eastAsia="Calibri"/>
                <w:spacing w:val="1"/>
                <w:sz w:val="24"/>
                <w:szCs w:val="24"/>
              </w:rPr>
              <w:t>t</w:t>
            </w:r>
            <w:r w:rsidRPr="00B46D5E">
              <w:rPr>
                <w:rFonts w:eastAsia="Calibri"/>
                <w:sz w:val="24"/>
                <w:szCs w:val="24"/>
              </w:rPr>
              <w:t>ern</w:t>
            </w:r>
            <w:r w:rsidRPr="00B46D5E">
              <w:rPr>
                <w:rFonts w:eastAsia="Calibri"/>
                <w:spacing w:val="-1"/>
                <w:sz w:val="24"/>
                <w:szCs w:val="24"/>
              </w:rPr>
              <w:t>a</w:t>
            </w:r>
            <w:r w:rsidRPr="00B46D5E">
              <w:rPr>
                <w:rFonts w:eastAsia="Calibri"/>
                <w:sz w:val="24"/>
                <w:szCs w:val="24"/>
              </w:rPr>
              <w:t>l</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Pengetahuan multikultural</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Sikap toleransi</w:t>
            </w:r>
          </w:p>
        </w:tc>
      </w:tr>
      <w:tr w:rsidR="005732D5" w:rsidRPr="00B46D5E" w:rsidTr="005732D5">
        <w:trPr>
          <w:trHeight w:val="240"/>
        </w:trPr>
        <w:tc>
          <w:tcPr>
            <w:tcW w:w="1247"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t>Penciptaan Tari</w:t>
            </w:r>
            <w:r w:rsidR="006E2DE8" w:rsidRPr="00B46D5E">
              <w:rPr>
                <w:rFonts w:eastAsia="Calibri"/>
                <w:sz w:val="24"/>
                <w:szCs w:val="24"/>
              </w:rPr>
              <w:t xml:space="preserve"> </w:t>
            </w:r>
            <w:r w:rsidRPr="00B46D5E">
              <w:rPr>
                <w:rFonts w:eastAsia="Calibri"/>
                <w:sz w:val="24"/>
                <w:szCs w:val="24"/>
              </w:rPr>
              <w:t>Berpasangan   atau</w:t>
            </w:r>
            <w:r w:rsidR="006E2DE8" w:rsidRPr="00B46D5E">
              <w:rPr>
                <w:rFonts w:eastAsia="Calibri"/>
                <w:sz w:val="24"/>
                <w:szCs w:val="24"/>
              </w:rPr>
              <w:t xml:space="preserve"> </w:t>
            </w:r>
            <w:r w:rsidRPr="00B46D5E">
              <w:rPr>
                <w:rFonts w:eastAsia="Calibri"/>
                <w:sz w:val="24"/>
                <w:szCs w:val="24"/>
              </w:rPr>
              <w:t>Kelompok</w:t>
            </w:r>
          </w:p>
        </w:tc>
        <w:tc>
          <w:tcPr>
            <w:tcW w:w="1587"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t>menentukan  tema dan ide penciptaan tari</w:t>
            </w:r>
          </w:p>
        </w:tc>
        <w:tc>
          <w:tcPr>
            <w:tcW w:w="1587"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t>melakukan eksplorasi terhadap motif gerak dari berbagai ragam gerak tari tradisi dan kreasi melakukan improvisasi terhadap</w:t>
            </w:r>
            <w:r w:rsidR="00490DD9" w:rsidRPr="00B46D5E">
              <w:rPr>
                <w:rFonts w:eastAsia="Calibri"/>
                <w:sz w:val="24"/>
                <w:szCs w:val="24"/>
              </w:rPr>
              <w:t xml:space="preserve"> motif gerak tari tradisi</w:t>
            </w:r>
            <w:r w:rsidR="006E2DE8" w:rsidRPr="00B46D5E">
              <w:rPr>
                <w:rFonts w:eastAsia="Calibri"/>
                <w:sz w:val="24"/>
                <w:szCs w:val="24"/>
              </w:rPr>
              <w:t xml:space="preserve"> </w:t>
            </w:r>
            <w:r w:rsidR="00490DD9" w:rsidRPr="00B46D5E">
              <w:rPr>
                <w:rFonts w:eastAsia="Calibri"/>
                <w:sz w:val="24"/>
                <w:szCs w:val="24"/>
              </w:rPr>
              <w:t>dan kreasi</w:t>
            </w:r>
          </w:p>
        </w:tc>
        <w:tc>
          <w:tcPr>
            <w:tcW w:w="1587"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pacing w:val="1"/>
                <w:sz w:val="24"/>
                <w:szCs w:val="24"/>
              </w:rPr>
              <w:t>m</w:t>
            </w:r>
            <w:r w:rsidRPr="00B46D5E">
              <w:rPr>
                <w:rFonts w:eastAsia="Calibri"/>
                <w:sz w:val="24"/>
                <w:szCs w:val="24"/>
              </w:rPr>
              <w:t>el</w:t>
            </w:r>
            <w:r w:rsidRPr="00B46D5E">
              <w:rPr>
                <w:rFonts w:eastAsia="Calibri"/>
                <w:spacing w:val="-2"/>
                <w:sz w:val="24"/>
                <w:szCs w:val="24"/>
              </w:rPr>
              <w:t>a</w:t>
            </w:r>
            <w:r w:rsidRPr="00B46D5E">
              <w:rPr>
                <w:rFonts w:eastAsia="Calibri"/>
                <w:sz w:val="24"/>
                <w:szCs w:val="24"/>
              </w:rPr>
              <w:t xml:space="preserve">kukan </w:t>
            </w:r>
            <w:r w:rsidRPr="00B46D5E">
              <w:rPr>
                <w:rFonts w:eastAsia="Calibri"/>
                <w:i/>
                <w:sz w:val="24"/>
                <w:szCs w:val="24"/>
              </w:rPr>
              <w:t>f</w:t>
            </w:r>
            <w:r w:rsidRPr="00B46D5E">
              <w:rPr>
                <w:rFonts w:eastAsia="Calibri"/>
                <w:i/>
                <w:spacing w:val="-3"/>
                <w:sz w:val="24"/>
                <w:szCs w:val="24"/>
              </w:rPr>
              <w:t>o</w:t>
            </w:r>
            <w:r w:rsidRPr="00B46D5E">
              <w:rPr>
                <w:rFonts w:eastAsia="Calibri"/>
                <w:i/>
                <w:spacing w:val="1"/>
                <w:sz w:val="24"/>
                <w:szCs w:val="24"/>
              </w:rPr>
              <w:t>r</w:t>
            </w:r>
            <w:r w:rsidRPr="00B46D5E">
              <w:rPr>
                <w:rFonts w:eastAsia="Calibri"/>
                <w:i/>
                <w:sz w:val="24"/>
                <w:szCs w:val="24"/>
              </w:rPr>
              <w:t xml:space="preserve">ming </w:t>
            </w:r>
            <w:r w:rsidRPr="00B46D5E">
              <w:rPr>
                <w:rFonts w:eastAsia="Calibri"/>
                <w:sz w:val="24"/>
                <w:szCs w:val="24"/>
              </w:rPr>
              <w:t>t</w:t>
            </w:r>
            <w:r w:rsidRPr="00B46D5E">
              <w:rPr>
                <w:rFonts w:eastAsia="Calibri"/>
                <w:spacing w:val="1"/>
                <w:sz w:val="24"/>
                <w:szCs w:val="24"/>
              </w:rPr>
              <w:t>e</w:t>
            </w:r>
            <w:r w:rsidRPr="00B46D5E">
              <w:rPr>
                <w:rFonts w:eastAsia="Calibri"/>
                <w:sz w:val="24"/>
                <w:szCs w:val="24"/>
              </w:rPr>
              <w:t>r</w:t>
            </w:r>
            <w:r w:rsidRPr="00B46D5E">
              <w:rPr>
                <w:rFonts w:eastAsia="Calibri"/>
                <w:spacing w:val="-1"/>
                <w:sz w:val="24"/>
                <w:szCs w:val="24"/>
              </w:rPr>
              <w:t>h</w:t>
            </w:r>
            <w:r w:rsidRPr="00B46D5E">
              <w:rPr>
                <w:rFonts w:eastAsia="Calibri"/>
                <w:sz w:val="24"/>
                <w:szCs w:val="24"/>
              </w:rPr>
              <w:t>a</w:t>
            </w:r>
            <w:r w:rsidRPr="00B46D5E">
              <w:rPr>
                <w:rFonts w:eastAsia="Calibri"/>
                <w:spacing w:val="-1"/>
                <w:sz w:val="24"/>
                <w:szCs w:val="24"/>
              </w:rPr>
              <w:t>d</w:t>
            </w:r>
            <w:r w:rsidRPr="00B46D5E">
              <w:rPr>
                <w:rFonts w:eastAsia="Calibri"/>
                <w:sz w:val="24"/>
                <w:szCs w:val="24"/>
              </w:rPr>
              <w:t>ap</w:t>
            </w:r>
            <w:r w:rsidRPr="00B46D5E">
              <w:rPr>
                <w:rFonts w:eastAsia="Calibri"/>
                <w:spacing w:val="49"/>
                <w:sz w:val="24"/>
                <w:szCs w:val="24"/>
              </w:rPr>
              <w:t xml:space="preserve"> </w:t>
            </w:r>
            <w:r w:rsidRPr="00B864A6">
              <w:rPr>
                <w:rFonts w:eastAsia="Calibri"/>
                <w:sz w:val="24"/>
                <w:szCs w:val="24"/>
              </w:rPr>
              <w:t>motif</w:t>
            </w:r>
            <w:r w:rsidRPr="00B46D5E">
              <w:rPr>
                <w:rFonts w:eastAsia="Calibri"/>
                <w:sz w:val="24"/>
                <w:szCs w:val="24"/>
              </w:rPr>
              <w:t xml:space="preserve">  </w:t>
            </w:r>
            <w:r w:rsidRPr="00B46D5E">
              <w:rPr>
                <w:rFonts w:eastAsia="Calibri"/>
                <w:spacing w:val="-1"/>
                <w:sz w:val="24"/>
                <w:szCs w:val="24"/>
              </w:rPr>
              <w:t>d</w:t>
            </w:r>
            <w:r w:rsidRPr="00B46D5E">
              <w:rPr>
                <w:rFonts w:eastAsia="Calibri"/>
                <w:sz w:val="24"/>
                <w:szCs w:val="24"/>
              </w:rPr>
              <w:t xml:space="preserve">an </w:t>
            </w:r>
            <w:r w:rsidRPr="00B46D5E">
              <w:rPr>
                <w:rFonts w:eastAsia="Calibri"/>
                <w:spacing w:val="-1"/>
                <w:sz w:val="24"/>
                <w:szCs w:val="24"/>
              </w:rPr>
              <w:t>b</w:t>
            </w:r>
            <w:r w:rsidRPr="00B46D5E">
              <w:rPr>
                <w:rFonts w:eastAsia="Calibri"/>
                <w:sz w:val="24"/>
                <w:szCs w:val="24"/>
              </w:rPr>
              <w:t>entuk gerak</w:t>
            </w:r>
            <w:r w:rsidRPr="00B46D5E">
              <w:rPr>
                <w:rFonts w:eastAsia="Calibri"/>
                <w:spacing w:val="1"/>
                <w:sz w:val="24"/>
                <w:szCs w:val="24"/>
              </w:rPr>
              <w:t xml:space="preserve"> </w:t>
            </w:r>
            <w:r w:rsidRPr="00B46D5E">
              <w:rPr>
                <w:rFonts w:eastAsia="Calibri"/>
                <w:spacing w:val="-2"/>
                <w:sz w:val="24"/>
                <w:szCs w:val="24"/>
              </w:rPr>
              <w:t>k</w:t>
            </w:r>
            <w:r w:rsidRPr="00B46D5E">
              <w:rPr>
                <w:rFonts w:eastAsia="Calibri"/>
                <w:sz w:val="24"/>
                <w:szCs w:val="24"/>
              </w:rPr>
              <w:t xml:space="preserve">e </w:t>
            </w:r>
            <w:r w:rsidRPr="00B46D5E">
              <w:rPr>
                <w:rFonts w:eastAsia="Calibri"/>
                <w:spacing w:val="-1"/>
                <w:sz w:val="24"/>
                <w:szCs w:val="24"/>
              </w:rPr>
              <w:t>d</w:t>
            </w:r>
            <w:r w:rsidRPr="00B46D5E">
              <w:rPr>
                <w:rFonts w:eastAsia="Calibri"/>
                <w:sz w:val="24"/>
                <w:szCs w:val="24"/>
              </w:rPr>
              <w:t>al</w:t>
            </w:r>
            <w:r w:rsidRPr="00B46D5E">
              <w:rPr>
                <w:rFonts w:eastAsia="Calibri"/>
                <w:spacing w:val="-1"/>
                <w:sz w:val="24"/>
                <w:szCs w:val="24"/>
              </w:rPr>
              <w:t>a</w:t>
            </w:r>
            <w:r w:rsidRPr="00B46D5E">
              <w:rPr>
                <w:rFonts w:eastAsia="Calibri"/>
                <w:sz w:val="24"/>
                <w:szCs w:val="24"/>
              </w:rPr>
              <w:t>m</w:t>
            </w:r>
            <w:r w:rsidRPr="00B46D5E">
              <w:rPr>
                <w:rFonts w:eastAsia="Calibri"/>
                <w:spacing w:val="1"/>
                <w:sz w:val="24"/>
                <w:szCs w:val="24"/>
              </w:rPr>
              <w:t xml:space="preserve"> t</w:t>
            </w:r>
            <w:r w:rsidRPr="00B46D5E">
              <w:rPr>
                <w:rFonts w:eastAsia="Calibri"/>
                <w:sz w:val="24"/>
                <w:szCs w:val="24"/>
              </w:rPr>
              <w:t>ari</w:t>
            </w:r>
          </w:p>
        </w:tc>
        <w:tc>
          <w:tcPr>
            <w:tcW w:w="1814"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864A6">
              <w:rPr>
                <w:rFonts w:eastAsia="Calibri"/>
                <w:sz w:val="24"/>
                <w:szCs w:val="24"/>
              </w:rPr>
              <w:t>K</w:t>
            </w:r>
            <w:r w:rsidRPr="00B864A6">
              <w:rPr>
                <w:rFonts w:eastAsia="Calibri"/>
                <w:spacing w:val="1"/>
                <w:sz w:val="24"/>
                <w:szCs w:val="24"/>
              </w:rPr>
              <w:t>e</w:t>
            </w:r>
            <w:r w:rsidRPr="00B864A6">
              <w:rPr>
                <w:rFonts w:eastAsia="Calibri"/>
                <w:sz w:val="24"/>
                <w:szCs w:val="24"/>
              </w:rPr>
              <w:t>t</w:t>
            </w:r>
            <w:r w:rsidRPr="00B864A6">
              <w:rPr>
                <w:rFonts w:eastAsia="Calibri"/>
                <w:spacing w:val="1"/>
                <w:sz w:val="24"/>
                <w:szCs w:val="24"/>
              </w:rPr>
              <w:t>e</w:t>
            </w:r>
            <w:r w:rsidRPr="00B864A6">
              <w:rPr>
                <w:rFonts w:eastAsia="Calibri"/>
                <w:spacing w:val="-3"/>
                <w:sz w:val="24"/>
                <w:szCs w:val="24"/>
              </w:rPr>
              <w:t>r</w:t>
            </w:r>
            <w:r w:rsidRPr="00B864A6">
              <w:rPr>
                <w:rFonts w:eastAsia="Calibri"/>
                <w:sz w:val="24"/>
                <w:szCs w:val="24"/>
              </w:rPr>
              <w:t>a</w:t>
            </w:r>
            <w:r w:rsidRPr="00B864A6">
              <w:rPr>
                <w:rFonts w:eastAsia="Calibri"/>
                <w:spacing w:val="1"/>
                <w:sz w:val="24"/>
                <w:szCs w:val="24"/>
              </w:rPr>
              <w:t>m</w:t>
            </w:r>
            <w:r w:rsidRPr="00B864A6">
              <w:rPr>
                <w:rFonts w:eastAsia="Calibri"/>
                <w:spacing w:val="-1"/>
                <w:sz w:val="24"/>
                <w:szCs w:val="24"/>
              </w:rPr>
              <w:t>p</w:t>
            </w:r>
            <w:r w:rsidRPr="00B864A6">
              <w:rPr>
                <w:rFonts w:eastAsia="Calibri"/>
                <w:sz w:val="24"/>
                <w:szCs w:val="24"/>
              </w:rPr>
              <w:t>ilan</w:t>
            </w:r>
          </w:p>
          <w:p w:rsidR="00A444AA" w:rsidRPr="00B46D5E" w:rsidRDefault="00747158"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orisinalitas gerak</w:t>
            </w:r>
          </w:p>
          <w:p w:rsidR="00A444AA" w:rsidRPr="00B46D5E" w:rsidRDefault="00747158"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kesesuaian          dengan t</w:t>
            </w:r>
            <w:r w:rsidRPr="00B46D5E">
              <w:rPr>
                <w:rFonts w:eastAsia="Calibri"/>
                <w:spacing w:val="1"/>
              </w:rPr>
              <w:t>e</w:t>
            </w:r>
            <w:r w:rsidRPr="00B46D5E">
              <w:rPr>
                <w:rFonts w:eastAsia="Calibri"/>
                <w:spacing w:val="-1"/>
              </w:rPr>
              <w:t>m</w:t>
            </w:r>
            <w:r w:rsidRPr="00B46D5E">
              <w:rPr>
                <w:rFonts w:eastAsia="Calibri"/>
              </w:rPr>
              <w:t>a</w:t>
            </w:r>
          </w:p>
        </w:tc>
        <w:tc>
          <w:tcPr>
            <w:tcW w:w="1814"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864A6">
              <w:rPr>
                <w:rFonts w:eastAsia="Calibri"/>
                <w:sz w:val="24"/>
                <w:szCs w:val="24"/>
              </w:rPr>
              <w:t>I</w:t>
            </w:r>
            <w:r w:rsidRPr="00B864A6">
              <w:rPr>
                <w:rFonts w:eastAsia="Calibri"/>
                <w:spacing w:val="-1"/>
                <w:sz w:val="24"/>
                <w:szCs w:val="24"/>
              </w:rPr>
              <w:t>n</w:t>
            </w:r>
            <w:r w:rsidRPr="00B864A6">
              <w:rPr>
                <w:rFonts w:eastAsia="Calibri"/>
                <w:sz w:val="24"/>
                <w:szCs w:val="24"/>
              </w:rPr>
              <w:t>t</w:t>
            </w:r>
            <w:r w:rsidRPr="00B864A6">
              <w:rPr>
                <w:rFonts w:eastAsia="Calibri"/>
                <w:spacing w:val="1"/>
                <w:sz w:val="24"/>
                <w:szCs w:val="24"/>
              </w:rPr>
              <w:t>e</w:t>
            </w:r>
            <w:r w:rsidRPr="00B864A6">
              <w:rPr>
                <w:rFonts w:eastAsia="Calibri"/>
                <w:sz w:val="24"/>
                <w:szCs w:val="24"/>
              </w:rPr>
              <w:t>r</w:t>
            </w:r>
            <w:r w:rsidRPr="00B864A6">
              <w:rPr>
                <w:rFonts w:eastAsia="Calibri"/>
                <w:spacing w:val="-1"/>
                <w:sz w:val="24"/>
                <w:szCs w:val="24"/>
              </w:rPr>
              <w:t>n</w:t>
            </w:r>
            <w:r w:rsidRPr="00B864A6">
              <w:rPr>
                <w:rFonts w:eastAsia="Calibri"/>
                <w:sz w:val="24"/>
                <w:szCs w:val="24"/>
              </w:rPr>
              <w:t>al</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Kepekaan rasa</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Kepekaan indrawi</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Inovasi gerak</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Pribadi Kr</w:t>
            </w:r>
            <w:r w:rsidRPr="004C61D0">
              <w:rPr>
                <w:rFonts w:eastAsia="Calibri"/>
              </w:rPr>
              <w:t>e</w:t>
            </w:r>
            <w:r w:rsidRPr="00B46D5E">
              <w:rPr>
                <w:rFonts w:eastAsia="Calibri"/>
              </w:rPr>
              <w:t>atif</w:t>
            </w:r>
          </w:p>
          <w:p w:rsidR="00490DD9" w:rsidRPr="00B46D5E" w:rsidRDefault="00490DD9" w:rsidP="00B46D5E">
            <w:pPr>
              <w:spacing w:before="60" w:after="60"/>
              <w:ind w:left="102"/>
              <w:rPr>
                <w:rFonts w:eastAsia="Calibri"/>
                <w:sz w:val="24"/>
                <w:szCs w:val="24"/>
              </w:rPr>
            </w:pPr>
          </w:p>
          <w:p w:rsidR="00A444AA" w:rsidRPr="00B46D5E" w:rsidRDefault="00747158" w:rsidP="00B864A6">
            <w:pPr>
              <w:spacing w:before="60" w:after="60"/>
              <w:ind w:left="57"/>
              <w:rPr>
                <w:rFonts w:eastAsia="Calibri"/>
                <w:sz w:val="24"/>
                <w:szCs w:val="24"/>
              </w:rPr>
            </w:pPr>
            <w:r w:rsidRPr="00B46D5E">
              <w:rPr>
                <w:rFonts w:eastAsia="Calibri"/>
                <w:sz w:val="24"/>
                <w:szCs w:val="24"/>
              </w:rPr>
              <w:t>Eks</w:t>
            </w:r>
            <w:r w:rsidRPr="00B46D5E">
              <w:rPr>
                <w:rFonts w:eastAsia="Calibri"/>
                <w:spacing w:val="1"/>
                <w:sz w:val="24"/>
                <w:szCs w:val="24"/>
              </w:rPr>
              <w:t>t</w:t>
            </w:r>
            <w:r w:rsidRPr="00B46D5E">
              <w:rPr>
                <w:rFonts w:eastAsia="Calibri"/>
                <w:sz w:val="24"/>
                <w:szCs w:val="24"/>
              </w:rPr>
              <w:t>ern</w:t>
            </w:r>
            <w:r w:rsidRPr="00B46D5E">
              <w:rPr>
                <w:rFonts w:eastAsia="Calibri"/>
                <w:spacing w:val="-1"/>
                <w:sz w:val="24"/>
                <w:szCs w:val="24"/>
              </w:rPr>
              <w:t>a</w:t>
            </w:r>
            <w:r w:rsidRPr="00B46D5E">
              <w:rPr>
                <w:rFonts w:eastAsia="Calibri"/>
                <w:sz w:val="24"/>
                <w:szCs w:val="24"/>
              </w:rPr>
              <w:t>l</w:t>
            </w:r>
          </w:p>
          <w:p w:rsidR="00490DD9" w:rsidRPr="00B46D5E" w:rsidRDefault="00490DD9"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i/>
                <w:position w:val="1"/>
              </w:rPr>
              <w:t>Bo</w:t>
            </w:r>
            <w:r w:rsidRPr="00B46D5E">
              <w:rPr>
                <w:rFonts w:eastAsia="Calibri"/>
                <w:i/>
                <w:spacing w:val="-1"/>
                <w:position w:val="1"/>
              </w:rPr>
              <w:t>d</w:t>
            </w:r>
            <w:r w:rsidRPr="00B46D5E">
              <w:rPr>
                <w:rFonts w:eastAsia="Calibri"/>
                <w:i/>
                <w:position w:val="1"/>
              </w:rPr>
              <w:t xml:space="preserve">y, </w:t>
            </w:r>
            <w:r w:rsidRPr="00B46D5E">
              <w:rPr>
                <w:rFonts w:eastAsia="Calibri"/>
                <w:i/>
                <w:spacing w:val="1"/>
                <w:position w:val="1"/>
              </w:rPr>
              <w:t>M</w:t>
            </w:r>
            <w:r w:rsidRPr="00B46D5E">
              <w:rPr>
                <w:rFonts w:eastAsia="Calibri"/>
                <w:i/>
                <w:position w:val="1"/>
              </w:rPr>
              <w:t>i</w:t>
            </w:r>
            <w:r w:rsidRPr="00B46D5E">
              <w:rPr>
                <w:rFonts w:eastAsia="Calibri"/>
                <w:i/>
                <w:spacing w:val="-1"/>
                <w:position w:val="1"/>
              </w:rPr>
              <w:t>nd</w:t>
            </w:r>
            <w:r w:rsidRPr="00B46D5E">
              <w:rPr>
                <w:rFonts w:eastAsia="Calibri"/>
                <w:i/>
                <w:position w:val="1"/>
              </w:rPr>
              <w:t>, a</w:t>
            </w:r>
            <w:r w:rsidRPr="00B46D5E">
              <w:rPr>
                <w:rFonts w:eastAsia="Calibri"/>
                <w:i/>
                <w:spacing w:val="-1"/>
                <w:position w:val="1"/>
              </w:rPr>
              <w:t>n</w:t>
            </w:r>
            <w:r w:rsidRPr="00B46D5E">
              <w:rPr>
                <w:rFonts w:eastAsia="Calibri"/>
                <w:i/>
                <w:position w:val="1"/>
              </w:rPr>
              <w:t>d</w:t>
            </w:r>
            <w:r w:rsidRPr="00B46D5E">
              <w:rPr>
                <w:rFonts w:eastAsia="Calibri"/>
                <w:i/>
                <w:spacing w:val="-1"/>
                <w:position w:val="1"/>
              </w:rPr>
              <w:t xml:space="preserve"> </w:t>
            </w:r>
            <w:r w:rsidRPr="00B46D5E">
              <w:rPr>
                <w:rFonts w:eastAsia="Calibri"/>
                <w:i/>
                <w:spacing w:val="1"/>
                <w:position w:val="1"/>
              </w:rPr>
              <w:t>S</w:t>
            </w:r>
            <w:r w:rsidRPr="00B46D5E">
              <w:rPr>
                <w:rFonts w:eastAsia="Calibri"/>
                <w:i/>
                <w:position w:val="1"/>
              </w:rPr>
              <w:t>o</w:t>
            </w:r>
            <w:r w:rsidRPr="00B46D5E">
              <w:rPr>
                <w:rFonts w:eastAsia="Calibri"/>
                <w:i/>
                <w:spacing w:val="-1"/>
                <w:position w:val="1"/>
              </w:rPr>
              <w:t>u</w:t>
            </w:r>
            <w:r w:rsidRPr="00B46D5E">
              <w:rPr>
                <w:rFonts w:eastAsia="Calibri"/>
                <w:i/>
                <w:position w:val="1"/>
              </w:rPr>
              <w:t>l</w:t>
            </w:r>
          </w:p>
          <w:p w:rsidR="00490DD9" w:rsidRPr="00B46D5E" w:rsidRDefault="00490DD9"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lit</w:t>
            </w:r>
            <w:r w:rsidRPr="00B46D5E">
              <w:rPr>
                <w:rFonts w:eastAsia="Calibri"/>
                <w:spacing w:val="1"/>
              </w:rPr>
              <w:t>e</w:t>
            </w:r>
            <w:r w:rsidRPr="00B46D5E">
              <w:rPr>
                <w:rFonts w:eastAsia="Calibri"/>
              </w:rPr>
              <w:t>rasi b</w:t>
            </w:r>
            <w:r w:rsidRPr="00B46D5E">
              <w:rPr>
                <w:rFonts w:eastAsia="Calibri"/>
                <w:spacing w:val="-1"/>
              </w:rPr>
              <w:t>ud</w:t>
            </w:r>
            <w:r w:rsidRPr="00B46D5E">
              <w:rPr>
                <w:rFonts w:eastAsia="Calibri"/>
              </w:rPr>
              <w:t>aya</w:t>
            </w:r>
          </w:p>
        </w:tc>
      </w:tr>
      <w:tr w:rsidR="005732D5" w:rsidRPr="00B46D5E" w:rsidTr="005732D5">
        <w:trPr>
          <w:trHeight w:val="240"/>
        </w:trPr>
        <w:tc>
          <w:tcPr>
            <w:tcW w:w="1247" w:type="dxa"/>
            <w:tcBorders>
              <w:top w:val="single" w:sz="5" w:space="0" w:color="000000"/>
              <w:left w:val="single" w:sz="5" w:space="0" w:color="000000"/>
              <w:bottom w:val="single" w:sz="5" w:space="0" w:color="7E7E7E"/>
              <w:right w:val="single" w:sz="5" w:space="0" w:color="000000"/>
            </w:tcBorders>
          </w:tcPr>
          <w:p w:rsidR="00490DD9" w:rsidRPr="00B46D5E" w:rsidRDefault="00490DD9" w:rsidP="00B864A6">
            <w:pPr>
              <w:spacing w:before="60" w:after="60"/>
              <w:ind w:left="57"/>
              <w:rPr>
                <w:rFonts w:eastAsia="Calibri"/>
                <w:sz w:val="24"/>
                <w:szCs w:val="24"/>
              </w:rPr>
            </w:pPr>
            <w:r w:rsidRPr="00B46D5E">
              <w:rPr>
                <w:rFonts w:eastAsia="Calibri"/>
                <w:sz w:val="24"/>
                <w:szCs w:val="24"/>
              </w:rPr>
              <w:t>Penampilan Tari</w:t>
            </w:r>
          </w:p>
        </w:tc>
        <w:tc>
          <w:tcPr>
            <w:tcW w:w="1587" w:type="dxa"/>
            <w:tcBorders>
              <w:top w:val="single" w:sz="5" w:space="0" w:color="000000"/>
              <w:left w:val="single" w:sz="5" w:space="0" w:color="000000"/>
              <w:bottom w:val="single" w:sz="5" w:space="0" w:color="7E7E7E"/>
              <w:right w:val="single" w:sz="5" w:space="0" w:color="000000"/>
            </w:tcBorders>
          </w:tcPr>
          <w:p w:rsidR="00490DD9" w:rsidRPr="00B46D5E" w:rsidRDefault="009B71BD" w:rsidP="00B864A6">
            <w:pPr>
              <w:spacing w:before="60" w:after="60"/>
              <w:ind w:left="57"/>
              <w:rPr>
                <w:rFonts w:eastAsia="Calibri"/>
                <w:sz w:val="24"/>
                <w:szCs w:val="24"/>
              </w:rPr>
            </w:pPr>
            <w:r w:rsidRPr="00B46D5E">
              <w:rPr>
                <w:rFonts w:eastAsia="Calibri"/>
                <w:sz w:val="24"/>
                <w:szCs w:val="24"/>
              </w:rPr>
              <w:t>M</w:t>
            </w:r>
            <w:r w:rsidR="00490DD9" w:rsidRPr="00B46D5E">
              <w:rPr>
                <w:rFonts w:eastAsia="Calibri"/>
                <w:sz w:val="24"/>
                <w:szCs w:val="24"/>
              </w:rPr>
              <w:t>engidentifikasi</w:t>
            </w:r>
            <w:r w:rsidRPr="00B46D5E">
              <w:rPr>
                <w:rFonts w:eastAsia="Calibri"/>
                <w:sz w:val="24"/>
                <w:szCs w:val="24"/>
              </w:rPr>
              <w:t xml:space="preserve"> </w:t>
            </w:r>
            <w:r w:rsidR="00490DD9" w:rsidRPr="00B46D5E">
              <w:rPr>
                <w:rFonts w:eastAsia="Calibri"/>
                <w:sz w:val="24"/>
                <w:szCs w:val="24"/>
              </w:rPr>
              <w:t>tata rias dan busana sesuai dengan karakter tari yang akan ditampilkan</w:t>
            </w:r>
          </w:p>
        </w:tc>
        <w:tc>
          <w:tcPr>
            <w:tcW w:w="1587" w:type="dxa"/>
            <w:tcBorders>
              <w:top w:val="single" w:sz="5" w:space="0" w:color="000000"/>
              <w:left w:val="single" w:sz="5" w:space="0" w:color="000000"/>
              <w:bottom w:val="single" w:sz="5" w:space="0" w:color="7E7E7E"/>
              <w:right w:val="single" w:sz="5" w:space="0" w:color="000000"/>
            </w:tcBorders>
          </w:tcPr>
          <w:p w:rsidR="00490DD9" w:rsidRPr="00B46D5E" w:rsidRDefault="00490DD9"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melakukan latihan ragam dengan gerak dengan hitungan</w:t>
            </w:r>
          </w:p>
          <w:p w:rsidR="00490DD9" w:rsidRPr="00B46D5E" w:rsidRDefault="00490DD9"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melakukan latihan ragam geram dengan iringan</w:t>
            </w:r>
          </w:p>
        </w:tc>
        <w:tc>
          <w:tcPr>
            <w:tcW w:w="1587" w:type="dxa"/>
            <w:tcBorders>
              <w:top w:val="single" w:sz="5" w:space="0" w:color="000000"/>
              <w:left w:val="single" w:sz="5" w:space="0" w:color="000000"/>
              <w:bottom w:val="single" w:sz="5" w:space="0" w:color="7E7E7E"/>
              <w:right w:val="single" w:sz="5" w:space="0" w:color="000000"/>
            </w:tcBorders>
          </w:tcPr>
          <w:p w:rsidR="00490DD9" w:rsidRPr="00B46D5E" w:rsidRDefault="00490DD9" w:rsidP="00B864A6">
            <w:pPr>
              <w:spacing w:before="60" w:after="60"/>
              <w:ind w:left="57"/>
              <w:rPr>
                <w:rFonts w:eastAsia="Calibri"/>
                <w:sz w:val="24"/>
                <w:szCs w:val="24"/>
              </w:rPr>
            </w:pPr>
            <w:r w:rsidRPr="00B46D5E">
              <w:rPr>
                <w:rFonts w:eastAsia="Calibri"/>
                <w:sz w:val="24"/>
                <w:szCs w:val="24"/>
              </w:rPr>
              <w:t>penampilan</w:t>
            </w:r>
            <w:r w:rsidRPr="00B46D5E">
              <w:rPr>
                <w:rFonts w:eastAsia="Calibri"/>
                <w:spacing w:val="-1"/>
                <w:sz w:val="24"/>
                <w:szCs w:val="24"/>
              </w:rPr>
              <w:t xml:space="preserve"> </w:t>
            </w:r>
            <w:r w:rsidRPr="00B46D5E">
              <w:rPr>
                <w:rFonts w:eastAsia="Calibri"/>
                <w:sz w:val="24"/>
                <w:szCs w:val="24"/>
              </w:rPr>
              <w:t>tari berpasangan</w:t>
            </w:r>
          </w:p>
        </w:tc>
        <w:tc>
          <w:tcPr>
            <w:tcW w:w="1814" w:type="dxa"/>
            <w:tcBorders>
              <w:top w:val="single" w:sz="5" w:space="0" w:color="000000"/>
              <w:left w:val="single" w:sz="5" w:space="0" w:color="000000"/>
              <w:bottom w:val="single" w:sz="5" w:space="0" w:color="7E7E7E"/>
              <w:right w:val="single" w:sz="5" w:space="0" w:color="000000"/>
            </w:tcBorders>
          </w:tcPr>
          <w:p w:rsidR="00490DD9" w:rsidRPr="00B46D5E" w:rsidRDefault="00490DD9" w:rsidP="00B864A6">
            <w:pPr>
              <w:spacing w:before="60" w:after="60"/>
              <w:ind w:left="57"/>
              <w:rPr>
                <w:rFonts w:eastAsia="Calibri"/>
                <w:sz w:val="24"/>
                <w:szCs w:val="24"/>
              </w:rPr>
            </w:pPr>
            <w:r w:rsidRPr="00B864A6">
              <w:rPr>
                <w:rFonts w:eastAsia="Calibri"/>
                <w:sz w:val="24"/>
                <w:szCs w:val="24"/>
              </w:rPr>
              <w:t>K</w:t>
            </w:r>
            <w:r w:rsidRPr="00B864A6">
              <w:rPr>
                <w:rFonts w:eastAsia="Calibri"/>
                <w:spacing w:val="1"/>
                <w:sz w:val="24"/>
                <w:szCs w:val="24"/>
              </w:rPr>
              <w:t>e</w:t>
            </w:r>
            <w:r w:rsidRPr="00B864A6">
              <w:rPr>
                <w:rFonts w:eastAsia="Calibri"/>
                <w:sz w:val="24"/>
                <w:szCs w:val="24"/>
              </w:rPr>
              <w:t>t</w:t>
            </w:r>
            <w:r w:rsidRPr="00B864A6">
              <w:rPr>
                <w:rFonts w:eastAsia="Calibri"/>
                <w:spacing w:val="1"/>
                <w:sz w:val="24"/>
                <w:szCs w:val="24"/>
              </w:rPr>
              <w:t>e</w:t>
            </w:r>
            <w:r w:rsidRPr="00B864A6">
              <w:rPr>
                <w:rFonts w:eastAsia="Calibri"/>
                <w:spacing w:val="-3"/>
                <w:sz w:val="24"/>
                <w:szCs w:val="24"/>
              </w:rPr>
              <w:t>r</w:t>
            </w:r>
            <w:r w:rsidRPr="00B864A6">
              <w:rPr>
                <w:rFonts w:eastAsia="Calibri"/>
                <w:sz w:val="24"/>
                <w:szCs w:val="24"/>
              </w:rPr>
              <w:t>a</w:t>
            </w:r>
            <w:r w:rsidRPr="00B864A6">
              <w:rPr>
                <w:rFonts w:eastAsia="Calibri"/>
                <w:spacing w:val="1"/>
                <w:sz w:val="24"/>
                <w:szCs w:val="24"/>
              </w:rPr>
              <w:t>m</w:t>
            </w:r>
            <w:r w:rsidRPr="00B864A6">
              <w:rPr>
                <w:rFonts w:eastAsia="Calibri"/>
                <w:spacing w:val="-1"/>
                <w:sz w:val="24"/>
                <w:szCs w:val="24"/>
              </w:rPr>
              <w:t>p</w:t>
            </w:r>
            <w:r w:rsidRPr="00B864A6">
              <w:rPr>
                <w:rFonts w:eastAsia="Calibri"/>
                <w:sz w:val="24"/>
                <w:szCs w:val="24"/>
              </w:rPr>
              <w:t>ilan</w:t>
            </w:r>
          </w:p>
          <w:p w:rsidR="00490DD9" w:rsidRPr="00B46D5E" w:rsidRDefault="00490DD9"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teknik gerak</w:t>
            </w:r>
          </w:p>
          <w:p w:rsidR="00490DD9" w:rsidRPr="00B46D5E" w:rsidRDefault="00490DD9"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penguasaan panggung/arena</w:t>
            </w:r>
          </w:p>
          <w:p w:rsidR="00490DD9" w:rsidRPr="00B46D5E" w:rsidRDefault="00490DD9"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ekspresi</w:t>
            </w:r>
          </w:p>
        </w:tc>
        <w:tc>
          <w:tcPr>
            <w:tcW w:w="1814" w:type="dxa"/>
            <w:tcBorders>
              <w:top w:val="single" w:sz="5" w:space="0" w:color="000000"/>
              <w:left w:val="single" w:sz="5" w:space="0" w:color="000000"/>
              <w:bottom w:val="single" w:sz="5" w:space="0" w:color="7E7E7E"/>
              <w:right w:val="single" w:sz="5" w:space="0" w:color="000000"/>
            </w:tcBorders>
          </w:tcPr>
          <w:p w:rsidR="00490DD9" w:rsidRPr="00B46D5E" w:rsidRDefault="00490DD9" w:rsidP="00B864A6">
            <w:pPr>
              <w:spacing w:before="60" w:after="60"/>
              <w:ind w:left="57"/>
              <w:rPr>
                <w:rFonts w:eastAsia="Calibri"/>
                <w:sz w:val="24"/>
                <w:szCs w:val="24"/>
              </w:rPr>
            </w:pPr>
            <w:r w:rsidRPr="00B864A6">
              <w:rPr>
                <w:rFonts w:eastAsia="Calibri"/>
                <w:sz w:val="24"/>
                <w:szCs w:val="24"/>
              </w:rPr>
              <w:t>I</w:t>
            </w:r>
            <w:r w:rsidRPr="00B864A6">
              <w:rPr>
                <w:rFonts w:eastAsia="Calibri"/>
                <w:spacing w:val="-1"/>
                <w:sz w:val="24"/>
                <w:szCs w:val="24"/>
              </w:rPr>
              <w:t>n</w:t>
            </w:r>
            <w:r w:rsidRPr="00B864A6">
              <w:rPr>
                <w:rFonts w:eastAsia="Calibri"/>
                <w:sz w:val="24"/>
                <w:szCs w:val="24"/>
              </w:rPr>
              <w:t>t</w:t>
            </w:r>
            <w:r w:rsidRPr="00B864A6">
              <w:rPr>
                <w:rFonts w:eastAsia="Calibri"/>
                <w:spacing w:val="1"/>
                <w:sz w:val="24"/>
                <w:szCs w:val="24"/>
              </w:rPr>
              <w:t>e</w:t>
            </w:r>
            <w:r w:rsidRPr="00B864A6">
              <w:rPr>
                <w:rFonts w:eastAsia="Calibri"/>
                <w:sz w:val="24"/>
                <w:szCs w:val="24"/>
              </w:rPr>
              <w:t>r</w:t>
            </w:r>
            <w:r w:rsidRPr="00B864A6">
              <w:rPr>
                <w:rFonts w:eastAsia="Calibri"/>
                <w:spacing w:val="-1"/>
                <w:sz w:val="24"/>
                <w:szCs w:val="24"/>
              </w:rPr>
              <w:t>n</w:t>
            </w:r>
            <w:r w:rsidRPr="00B864A6">
              <w:rPr>
                <w:rFonts w:eastAsia="Calibri"/>
                <w:sz w:val="24"/>
                <w:szCs w:val="24"/>
              </w:rPr>
              <w:t>al</w:t>
            </w:r>
          </w:p>
          <w:p w:rsidR="00490DD9" w:rsidRPr="00B46D5E" w:rsidRDefault="00490DD9"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Kepekaan rasa</w:t>
            </w:r>
          </w:p>
          <w:p w:rsidR="00490DD9" w:rsidRPr="00B46D5E" w:rsidRDefault="00490DD9"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Kepekaan indrawi</w:t>
            </w:r>
          </w:p>
          <w:p w:rsidR="00490DD9" w:rsidRPr="00B46D5E" w:rsidRDefault="00490DD9"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 xml:space="preserve">Inovasi </w:t>
            </w:r>
            <w:r w:rsidRPr="00B46D5E">
              <w:rPr>
                <w:rFonts w:eastAsia="Calibri"/>
                <w:spacing w:val="-3"/>
              </w:rPr>
              <w:t>g</w:t>
            </w:r>
            <w:r w:rsidRPr="00B46D5E">
              <w:rPr>
                <w:rFonts w:eastAsia="Calibri"/>
              </w:rPr>
              <w:t>erak</w:t>
            </w:r>
          </w:p>
          <w:p w:rsidR="00490DD9" w:rsidRPr="00B46D5E" w:rsidRDefault="00490DD9" w:rsidP="00B46D5E">
            <w:pPr>
              <w:spacing w:before="60" w:after="60"/>
              <w:rPr>
                <w:sz w:val="24"/>
                <w:szCs w:val="24"/>
              </w:rPr>
            </w:pPr>
          </w:p>
          <w:p w:rsidR="00490DD9" w:rsidRPr="00B46D5E" w:rsidRDefault="00490DD9" w:rsidP="00B864A6">
            <w:pPr>
              <w:spacing w:before="60" w:after="60"/>
              <w:ind w:left="57"/>
              <w:rPr>
                <w:rFonts w:eastAsia="Calibri"/>
                <w:sz w:val="24"/>
                <w:szCs w:val="24"/>
              </w:rPr>
            </w:pPr>
            <w:r w:rsidRPr="00B46D5E">
              <w:rPr>
                <w:rFonts w:eastAsia="Calibri"/>
                <w:sz w:val="24"/>
                <w:szCs w:val="24"/>
              </w:rPr>
              <w:t>Eks</w:t>
            </w:r>
            <w:r w:rsidRPr="00B46D5E">
              <w:rPr>
                <w:rFonts w:eastAsia="Calibri"/>
                <w:spacing w:val="1"/>
                <w:sz w:val="24"/>
                <w:szCs w:val="24"/>
              </w:rPr>
              <w:t>t</w:t>
            </w:r>
            <w:r w:rsidRPr="00B46D5E">
              <w:rPr>
                <w:rFonts w:eastAsia="Calibri"/>
                <w:sz w:val="24"/>
                <w:szCs w:val="24"/>
              </w:rPr>
              <w:t>ern</w:t>
            </w:r>
            <w:r w:rsidRPr="00B46D5E">
              <w:rPr>
                <w:rFonts w:eastAsia="Calibri"/>
                <w:spacing w:val="-1"/>
                <w:sz w:val="24"/>
                <w:szCs w:val="24"/>
              </w:rPr>
              <w:t>a</w:t>
            </w:r>
            <w:r w:rsidRPr="00B46D5E">
              <w:rPr>
                <w:rFonts w:eastAsia="Calibri"/>
                <w:sz w:val="24"/>
                <w:szCs w:val="24"/>
              </w:rPr>
              <w:t>l</w:t>
            </w:r>
          </w:p>
          <w:p w:rsidR="00490DD9" w:rsidRPr="00B46D5E" w:rsidRDefault="00490DD9"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i/>
              </w:rPr>
              <w:t>Bo</w:t>
            </w:r>
            <w:r w:rsidRPr="00B46D5E">
              <w:rPr>
                <w:rFonts w:eastAsia="Calibri"/>
                <w:i/>
                <w:spacing w:val="-1"/>
              </w:rPr>
              <w:t>d</w:t>
            </w:r>
            <w:r w:rsidRPr="00B46D5E">
              <w:rPr>
                <w:rFonts w:eastAsia="Calibri"/>
                <w:i/>
              </w:rPr>
              <w:t xml:space="preserve">y, </w:t>
            </w:r>
            <w:r w:rsidRPr="00B46D5E">
              <w:rPr>
                <w:rFonts w:eastAsia="Calibri"/>
                <w:i/>
                <w:spacing w:val="1"/>
              </w:rPr>
              <w:t>M</w:t>
            </w:r>
            <w:r w:rsidRPr="00B46D5E">
              <w:rPr>
                <w:rFonts w:eastAsia="Calibri"/>
                <w:i/>
              </w:rPr>
              <w:t>i</w:t>
            </w:r>
            <w:r w:rsidRPr="00B46D5E">
              <w:rPr>
                <w:rFonts w:eastAsia="Calibri"/>
                <w:i/>
                <w:spacing w:val="-1"/>
              </w:rPr>
              <w:t>nd</w:t>
            </w:r>
            <w:r w:rsidRPr="00B46D5E">
              <w:rPr>
                <w:rFonts w:eastAsia="Calibri"/>
                <w:i/>
              </w:rPr>
              <w:t>, a</w:t>
            </w:r>
            <w:r w:rsidRPr="00B46D5E">
              <w:rPr>
                <w:rFonts w:eastAsia="Calibri"/>
                <w:i/>
                <w:spacing w:val="-1"/>
              </w:rPr>
              <w:t>n</w:t>
            </w:r>
            <w:r w:rsidRPr="00B46D5E">
              <w:rPr>
                <w:rFonts w:eastAsia="Calibri"/>
                <w:i/>
              </w:rPr>
              <w:t>d</w:t>
            </w:r>
            <w:r w:rsidRPr="00B46D5E">
              <w:rPr>
                <w:rFonts w:eastAsia="Calibri"/>
                <w:i/>
                <w:spacing w:val="-1"/>
              </w:rPr>
              <w:t xml:space="preserve"> </w:t>
            </w:r>
            <w:r w:rsidRPr="00B46D5E">
              <w:rPr>
                <w:rFonts w:eastAsia="Calibri"/>
                <w:i/>
                <w:spacing w:val="1"/>
              </w:rPr>
              <w:t>S</w:t>
            </w:r>
            <w:r w:rsidRPr="00B46D5E">
              <w:rPr>
                <w:rFonts w:eastAsia="Calibri"/>
                <w:i/>
              </w:rPr>
              <w:t>o</w:t>
            </w:r>
            <w:r w:rsidRPr="00B46D5E">
              <w:rPr>
                <w:rFonts w:eastAsia="Calibri"/>
                <w:i/>
                <w:spacing w:val="-1"/>
              </w:rPr>
              <w:t>u</w:t>
            </w:r>
            <w:r w:rsidRPr="00B46D5E">
              <w:rPr>
                <w:rFonts w:eastAsia="Calibri"/>
                <w:i/>
              </w:rPr>
              <w:t>l</w:t>
            </w:r>
          </w:p>
          <w:p w:rsidR="00490DD9" w:rsidRPr="00B46D5E" w:rsidRDefault="00490DD9"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K</w:t>
            </w:r>
            <w:r w:rsidRPr="00B46D5E">
              <w:rPr>
                <w:rFonts w:eastAsia="Calibri"/>
                <w:spacing w:val="1"/>
              </w:rPr>
              <w:t>e</w:t>
            </w:r>
            <w:r w:rsidRPr="00B46D5E">
              <w:rPr>
                <w:rFonts w:eastAsia="Calibri"/>
                <w:spacing w:val="-1"/>
              </w:rPr>
              <w:t>p</w:t>
            </w:r>
            <w:r w:rsidRPr="00B46D5E">
              <w:rPr>
                <w:rFonts w:eastAsia="Calibri"/>
              </w:rPr>
              <w:t>erc</w:t>
            </w:r>
            <w:r w:rsidRPr="00B46D5E">
              <w:rPr>
                <w:rFonts w:eastAsia="Calibri"/>
                <w:spacing w:val="-2"/>
              </w:rPr>
              <w:t>a</w:t>
            </w:r>
            <w:r w:rsidRPr="00B46D5E">
              <w:rPr>
                <w:rFonts w:eastAsia="Calibri"/>
                <w:spacing w:val="1"/>
              </w:rPr>
              <w:t>y</w:t>
            </w:r>
            <w:r w:rsidRPr="00B46D5E">
              <w:rPr>
                <w:rFonts w:eastAsia="Calibri"/>
              </w:rPr>
              <w:t>aan</w:t>
            </w:r>
            <w:r w:rsidRPr="00B46D5E">
              <w:rPr>
                <w:rFonts w:eastAsia="Calibri"/>
                <w:spacing w:val="-1"/>
                <w:position w:val="1"/>
              </w:rPr>
              <w:t xml:space="preserve"> </w:t>
            </w:r>
            <w:r w:rsidRPr="00B46D5E">
              <w:rPr>
                <w:rFonts w:eastAsia="Calibri"/>
                <w:position w:val="1"/>
              </w:rPr>
              <w:t>di</w:t>
            </w:r>
            <w:r w:rsidRPr="00B46D5E">
              <w:rPr>
                <w:rFonts w:eastAsia="Calibri"/>
                <w:spacing w:val="-1"/>
                <w:position w:val="1"/>
              </w:rPr>
              <w:t>r</w:t>
            </w:r>
            <w:r w:rsidRPr="00B46D5E">
              <w:rPr>
                <w:rFonts w:eastAsia="Calibri"/>
                <w:position w:val="1"/>
              </w:rPr>
              <w:t>i</w:t>
            </w:r>
          </w:p>
          <w:p w:rsidR="00490DD9" w:rsidRPr="00B46D5E" w:rsidRDefault="00490DD9" w:rsidP="004C61D0">
            <w:pPr>
              <w:pStyle w:val="ListParagraph"/>
              <w:numPr>
                <w:ilvl w:val="0"/>
                <w:numId w:val="2"/>
              </w:numPr>
              <w:tabs>
                <w:tab w:val="clear" w:pos="720"/>
              </w:tabs>
              <w:autoSpaceDE w:val="0"/>
              <w:autoSpaceDN w:val="0"/>
              <w:adjustRightInd w:val="0"/>
              <w:ind w:left="227" w:hanging="170"/>
              <w:contextualSpacing w:val="0"/>
              <w:jc w:val="left"/>
              <w:rPr>
                <w:rFonts w:eastAsia="Calibri"/>
                <w:position w:val="1"/>
              </w:rPr>
            </w:pPr>
            <w:r w:rsidRPr="00B46D5E">
              <w:rPr>
                <w:rFonts w:eastAsia="Calibri"/>
              </w:rPr>
              <w:t>Motivasi</w:t>
            </w:r>
            <w:r w:rsidRPr="00B46D5E">
              <w:rPr>
                <w:rFonts w:eastAsia="Calibri"/>
                <w:spacing w:val="-3"/>
              </w:rPr>
              <w:t xml:space="preserve"> </w:t>
            </w:r>
            <w:r w:rsidRPr="00B46D5E">
              <w:rPr>
                <w:rFonts w:eastAsia="Calibri"/>
              </w:rPr>
              <w:t>B</w:t>
            </w:r>
            <w:r w:rsidRPr="00B46D5E">
              <w:rPr>
                <w:rFonts w:eastAsia="Calibri"/>
                <w:spacing w:val="1"/>
              </w:rPr>
              <w:t>e</w:t>
            </w:r>
            <w:r w:rsidRPr="00B46D5E">
              <w:rPr>
                <w:rFonts w:eastAsia="Calibri"/>
              </w:rPr>
              <w:t>r</w:t>
            </w:r>
            <w:r w:rsidRPr="00B46D5E">
              <w:rPr>
                <w:rFonts w:eastAsia="Calibri"/>
                <w:spacing w:val="-1"/>
              </w:rPr>
              <w:t>p</w:t>
            </w:r>
            <w:r w:rsidRPr="00B46D5E">
              <w:rPr>
                <w:rFonts w:eastAsia="Calibri"/>
              </w:rPr>
              <w:t>r</w:t>
            </w:r>
            <w:r w:rsidRPr="00B46D5E">
              <w:rPr>
                <w:rFonts w:eastAsia="Calibri"/>
                <w:spacing w:val="-2"/>
              </w:rPr>
              <w:t>e</w:t>
            </w:r>
            <w:r w:rsidRPr="00B46D5E">
              <w:rPr>
                <w:rFonts w:eastAsia="Calibri"/>
              </w:rPr>
              <w:t>stasi</w:t>
            </w:r>
          </w:p>
        </w:tc>
      </w:tr>
    </w:tbl>
    <w:p w:rsidR="00A444AA" w:rsidRPr="00B46D5E" w:rsidRDefault="00A444AA" w:rsidP="00B46D5E">
      <w:pPr>
        <w:spacing w:before="60" w:after="60"/>
        <w:rPr>
          <w:sz w:val="24"/>
          <w:szCs w:val="24"/>
        </w:rPr>
      </w:pPr>
    </w:p>
    <w:p w:rsidR="00E129E1" w:rsidRPr="00B46D5E" w:rsidRDefault="00747158" w:rsidP="00B46D5E">
      <w:pPr>
        <w:spacing w:before="60" w:after="60"/>
        <w:jc w:val="center"/>
        <w:rPr>
          <w:rFonts w:eastAsia="Calibri"/>
          <w:b/>
          <w:caps/>
          <w:spacing w:val="1"/>
          <w:sz w:val="24"/>
          <w:szCs w:val="24"/>
        </w:rPr>
      </w:pPr>
      <w:r w:rsidRPr="00B46D5E">
        <w:rPr>
          <w:rFonts w:eastAsia="Calibri"/>
          <w:b/>
          <w:caps/>
          <w:spacing w:val="1"/>
          <w:sz w:val="24"/>
          <w:szCs w:val="24"/>
        </w:rPr>
        <w:t>A</w:t>
      </w:r>
      <w:r w:rsidRPr="00B46D5E">
        <w:rPr>
          <w:rFonts w:eastAsia="Calibri"/>
          <w:b/>
          <w:caps/>
          <w:spacing w:val="-1"/>
          <w:sz w:val="24"/>
          <w:szCs w:val="24"/>
        </w:rPr>
        <w:t>L</w:t>
      </w:r>
      <w:r w:rsidRPr="00B46D5E">
        <w:rPr>
          <w:rFonts w:eastAsia="Calibri"/>
          <w:b/>
          <w:caps/>
          <w:sz w:val="24"/>
          <w:szCs w:val="24"/>
        </w:rPr>
        <w:t>UR</w:t>
      </w:r>
      <w:r w:rsidRPr="00B46D5E">
        <w:rPr>
          <w:rFonts w:eastAsia="Calibri"/>
          <w:b/>
          <w:caps/>
          <w:spacing w:val="-1"/>
          <w:sz w:val="24"/>
          <w:szCs w:val="24"/>
        </w:rPr>
        <w:t xml:space="preserve"> </w:t>
      </w:r>
      <w:r w:rsidRPr="00B46D5E">
        <w:rPr>
          <w:rFonts w:eastAsia="Calibri"/>
          <w:b/>
          <w:caps/>
          <w:sz w:val="24"/>
          <w:szCs w:val="24"/>
        </w:rPr>
        <w:t>D</w:t>
      </w:r>
      <w:r w:rsidRPr="00B46D5E">
        <w:rPr>
          <w:rFonts w:eastAsia="Calibri"/>
          <w:b/>
          <w:caps/>
          <w:spacing w:val="1"/>
          <w:sz w:val="24"/>
          <w:szCs w:val="24"/>
        </w:rPr>
        <w:t>A</w:t>
      </w:r>
      <w:r w:rsidRPr="00B46D5E">
        <w:rPr>
          <w:rFonts w:eastAsia="Calibri"/>
          <w:b/>
          <w:caps/>
          <w:sz w:val="24"/>
          <w:szCs w:val="24"/>
        </w:rPr>
        <w:t>N</w:t>
      </w:r>
      <w:r w:rsidRPr="00B46D5E">
        <w:rPr>
          <w:rFonts w:eastAsia="Calibri"/>
          <w:b/>
          <w:caps/>
          <w:spacing w:val="1"/>
          <w:sz w:val="24"/>
          <w:szCs w:val="24"/>
        </w:rPr>
        <w:t xml:space="preserve"> T</w:t>
      </w:r>
      <w:r w:rsidRPr="00B46D5E">
        <w:rPr>
          <w:rFonts w:eastAsia="Calibri"/>
          <w:b/>
          <w:caps/>
          <w:sz w:val="24"/>
          <w:szCs w:val="24"/>
        </w:rPr>
        <w:t>U</w:t>
      </w:r>
      <w:r w:rsidRPr="00B46D5E">
        <w:rPr>
          <w:rFonts w:eastAsia="Calibri"/>
          <w:b/>
          <w:caps/>
          <w:spacing w:val="-1"/>
          <w:sz w:val="24"/>
          <w:szCs w:val="24"/>
        </w:rPr>
        <w:t>J</w:t>
      </w:r>
      <w:r w:rsidRPr="00B46D5E">
        <w:rPr>
          <w:rFonts w:eastAsia="Calibri"/>
          <w:b/>
          <w:caps/>
          <w:sz w:val="24"/>
          <w:szCs w:val="24"/>
        </w:rPr>
        <w:t>UAN</w:t>
      </w:r>
      <w:r w:rsidRPr="00B46D5E">
        <w:rPr>
          <w:rFonts w:eastAsia="Calibri"/>
          <w:b/>
          <w:caps/>
          <w:spacing w:val="-1"/>
          <w:sz w:val="24"/>
          <w:szCs w:val="24"/>
        </w:rPr>
        <w:t xml:space="preserve"> </w:t>
      </w:r>
      <w:r w:rsidRPr="00B46D5E">
        <w:rPr>
          <w:rFonts w:eastAsia="Calibri"/>
          <w:b/>
          <w:caps/>
          <w:sz w:val="24"/>
          <w:szCs w:val="24"/>
        </w:rPr>
        <w:t>PE</w:t>
      </w:r>
      <w:r w:rsidRPr="00B46D5E">
        <w:rPr>
          <w:rFonts w:eastAsia="Calibri"/>
          <w:b/>
          <w:caps/>
          <w:spacing w:val="-1"/>
          <w:sz w:val="24"/>
          <w:szCs w:val="24"/>
        </w:rPr>
        <w:t>M</w:t>
      </w:r>
      <w:r w:rsidRPr="00B46D5E">
        <w:rPr>
          <w:rFonts w:eastAsia="Calibri"/>
          <w:b/>
          <w:caps/>
          <w:sz w:val="24"/>
          <w:szCs w:val="24"/>
        </w:rPr>
        <w:t>BELAJ</w:t>
      </w:r>
      <w:r w:rsidRPr="00B46D5E">
        <w:rPr>
          <w:rFonts w:eastAsia="Calibri"/>
          <w:b/>
          <w:caps/>
          <w:spacing w:val="1"/>
          <w:sz w:val="24"/>
          <w:szCs w:val="24"/>
        </w:rPr>
        <w:t>A</w:t>
      </w:r>
      <w:r w:rsidRPr="00B46D5E">
        <w:rPr>
          <w:rFonts w:eastAsia="Calibri"/>
          <w:b/>
          <w:caps/>
          <w:spacing w:val="-1"/>
          <w:sz w:val="24"/>
          <w:szCs w:val="24"/>
        </w:rPr>
        <w:t>R</w:t>
      </w:r>
      <w:r w:rsidRPr="00B46D5E">
        <w:rPr>
          <w:rFonts w:eastAsia="Calibri"/>
          <w:b/>
          <w:caps/>
          <w:spacing w:val="1"/>
          <w:sz w:val="24"/>
          <w:szCs w:val="24"/>
        </w:rPr>
        <w:t>A</w:t>
      </w:r>
      <w:r w:rsidRPr="00B46D5E">
        <w:rPr>
          <w:rFonts w:eastAsia="Calibri"/>
          <w:b/>
          <w:caps/>
          <w:sz w:val="24"/>
          <w:szCs w:val="24"/>
        </w:rPr>
        <w:t>N</w:t>
      </w:r>
    </w:p>
    <w:p w:rsidR="00A444AA" w:rsidRPr="00B46D5E" w:rsidRDefault="00E129E1" w:rsidP="00B46D5E">
      <w:pPr>
        <w:spacing w:before="60" w:after="60"/>
        <w:jc w:val="center"/>
        <w:rPr>
          <w:rFonts w:eastAsia="Calibri"/>
          <w:b/>
          <w:caps/>
          <w:sz w:val="24"/>
          <w:szCs w:val="24"/>
        </w:rPr>
      </w:pPr>
      <w:r w:rsidRPr="00B46D5E">
        <w:rPr>
          <w:rFonts w:eastAsia="Calibri"/>
          <w:b/>
          <w:caps/>
          <w:spacing w:val="1"/>
          <w:sz w:val="24"/>
          <w:szCs w:val="24"/>
        </w:rPr>
        <w:t xml:space="preserve">MATA PELAJARAN </w:t>
      </w:r>
      <w:r w:rsidR="00747158" w:rsidRPr="00B46D5E">
        <w:rPr>
          <w:rFonts w:eastAsia="Calibri"/>
          <w:b/>
          <w:caps/>
          <w:sz w:val="24"/>
          <w:szCs w:val="24"/>
        </w:rPr>
        <w:t>SE</w:t>
      </w:r>
      <w:r w:rsidR="00747158" w:rsidRPr="00B46D5E">
        <w:rPr>
          <w:rFonts w:eastAsia="Calibri"/>
          <w:b/>
          <w:caps/>
          <w:spacing w:val="-2"/>
          <w:sz w:val="24"/>
          <w:szCs w:val="24"/>
        </w:rPr>
        <w:t>N</w:t>
      </w:r>
      <w:r w:rsidR="00747158" w:rsidRPr="00B46D5E">
        <w:rPr>
          <w:rFonts w:eastAsia="Calibri"/>
          <w:b/>
          <w:caps/>
          <w:sz w:val="24"/>
          <w:szCs w:val="24"/>
        </w:rPr>
        <w:t>I</w:t>
      </w:r>
      <w:r w:rsidR="00747158" w:rsidRPr="00B46D5E">
        <w:rPr>
          <w:rFonts w:eastAsia="Calibri"/>
          <w:b/>
          <w:caps/>
          <w:spacing w:val="1"/>
          <w:sz w:val="24"/>
          <w:szCs w:val="24"/>
        </w:rPr>
        <w:t xml:space="preserve"> </w:t>
      </w:r>
      <w:r w:rsidR="00747158" w:rsidRPr="00B46D5E">
        <w:rPr>
          <w:rFonts w:eastAsia="Calibri"/>
          <w:b/>
          <w:caps/>
          <w:spacing w:val="-1"/>
          <w:sz w:val="24"/>
          <w:szCs w:val="24"/>
        </w:rPr>
        <w:t>T</w:t>
      </w:r>
      <w:r w:rsidR="00747158" w:rsidRPr="00B46D5E">
        <w:rPr>
          <w:rFonts w:eastAsia="Calibri"/>
          <w:b/>
          <w:caps/>
          <w:spacing w:val="1"/>
          <w:sz w:val="24"/>
          <w:szCs w:val="24"/>
        </w:rPr>
        <w:t>A</w:t>
      </w:r>
      <w:r w:rsidR="00747158" w:rsidRPr="00B46D5E">
        <w:rPr>
          <w:rFonts w:eastAsia="Calibri"/>
          <w:b/>
          <w:caps/>
          <w:spacing w:val="-1"/>
          <w:sz w:val="24"/>
          <w:szCs w:val="24"/>
        </w:rPr>
        <w:t>R</w:t>
      </w:r>
      <w:r w:rsidR="00747158" w:rsidRPr="00B46D5E">
        <w:rPr>
          <w:rFonts w:eastAsia="Calibri"/>
          <w:b/>
          <w:caps/>
          <w:sz w:val="24"/>
          <w:szCs w:val="24"/>
        </w:rPr>
        <w:t>I</w:t>
      </w:r>
      <w:r w:rsidR="00747158" w:rsidRPr="00B46D5E">
        <w:rPr>
          <w:rFonts w:eastAsia="Calibri"/>
          <w:b/>
          <w:caps/>
          <w:spacing w:val="5"/>
          <w:sz w:val="24"/>
          <w:szCs w:val="24"/>
        </w:rPr>
        <w:t xml:space="preserve"> </w:t>
      </w:r>
      <w:r w:rsidR="00747158" w:rsidRPr="00B46D5E">
        <w:rPr>
          <w:rFonts w:eastAsia="Calibri"/>
          <w:b/>
          <w:caps/>
          <w:spacing w:val="-2"/>
          <w:sz w:val="24"/>
          <w:szCs w:val="24"/>
        </w:rPr>
        <w:t>F</w:t>
      </w:r>
      <w:r w:rsidR="00747158" w:rsidRPr="00B46D5E">
        <w:rPr>
          <w:rFonts w:eastAsia="Calibri"/>
          <w:b/>
          <w:caps/>
          <w:spacing w:val="1"/>
          <w:sz w:val="24"/>
          <w:szCs w:val="24"/>
        </w:rPr>
        <w:t>A</w:t>
      </w:r>
      <w:r w:rsidR="00747158" w:rsidRPr="00B46D5E">
        <w:rPr>
          <w:rFonts w:eastAsia="Calibri"/>
          <w:b/>
          <w:caps/>
          <w:sz w:val="24"/>
          <w:szCs w:val="24"/>
        </w:rPr>
        <w:t>SE</w:t>
      </w:r>
      <w:r w:rsidR="00747158" w:rsidRPr="00B46D5E">
        <w:rPr>
          <w:rFonts w:eastAsia="Calibri"/>
          <w:b/>
          <w:caps/>
          <w:spacing w:val="1"/>
          <w:sz w:val="24"/>
          <w:szCs w:val="24"/>
        </w:rPr>
        <w:t xml:space="preserve"> </w:t>
      </w:r>
      <w:r w:rsidR="00747158" w:rsidRPr="00B46D5E">
        <w:rPr>
          <w:rFonts w:eastAsia="Calibri"/>
          <w:b/>
          <w:caps/>
          <w:sz w:val="24"/>
          <w:szCs w:val="24"/>
        </w:rPr>
        <w:t xml:space="preserve">F </w:t>
      </w:r>
      <w:r w:rsidR="00747158" w:rsidRPr="00B46D5E">
        <w:rPr>
          <w:rFonts w:eastAsia="Calibri"/>
          <w:b/>
          <w:caps/>
          <w:spacing w:val="1"/>
          <w:sz w:val="24"/>
          <w:szCs w:val="24"/>
        </w:rPr>
        <w:t>K</w:t>
      </w:r>
      <w:r w:rsidR="00747158" w:rsidRPr="00B46D5E">
        <w:rPr>
          <w:rFonts w:eastAsia="Calibri"/>
          <w:b/>
          <w:caps/>
          <w:sz w:val="24"/>
          <w:szCs w:val="24"/>
        </w:rPr>
        <w:t>EL</w:t>
      </w:r>
      <w:r w:rsidR="00747158" w:rsidRPr="00B46D5E">
        <w:rPr>
          <w:rFonts w:eastAsia="Calibri"/>
          <w:b/>
          <w:caps/>
          <w:spacing w:val="1"/>
          <w:sz w:val="24"/>
          <w:szCs w:val="24"/>
        </w:rPr>
        <w:t>A</w:t>
      </w:r>
      <w:r w:rsidR="00747158" w:rsidRPr="00B46D5E">
        <w:rPr>
          <w:rFonts w:eastAsia="Calibri"/>
          <w:b/>
          <w:caps/>
          <w:sz w:val="24"/>
          <w:szCs w:val="24"/>
        </w:rPr>
        <w:t xml:space="preserve">S </w:t>
      </w:r>
      <w:r w:rsidR="00747158" w:rsidRPr="00B46D5E">
        <w:rPr>
          <w:rFonts w:eastAsia="Calibri"/>
          <w:b/>
          <w:caps/>
          <w:spacing w:val="-1"/>
          <w:sz w:val="24"/>
          <w:szCs w:val="24"/>
        </w:rPr>
        <w:t>1</w:t>
      </w:r>
      <w:r w:rsidR="00747158" w:rsidRPr="00B46D5E">
        <w:rPr>
          <w:rFonts w:eastAsia="Calibri"/>
          <w:b/>
          <w:caps/>
          <w:sz w:val="24"/>
          <w:szCs w:val="24"/>
        </w:rPr>
        <w:t>1</w:t>
      </w:r>
    </w:p>
    <w:tbl>
      <w:tblPr>
        <w:tblW w:w="9638" w:type="dxa"/>
        <w:tblInd w:w="6" w:type="dxa"/>
        <w:tblLayout w:type="fixed"/>
        <w:tblCellMar>
          <w:left w:w="0" w:type="dxa"/>
          <w:right w:w="0" w:type="dxa"/>
        </w:tblCellMar>
        <w:tblLook w:val="01E0"/>
      </w:tblPr>
      <w:tblGrid>
        <w:gridCol w:w="2551"/>
        <w:gridCol w:w="7087"/>
      </w:tblGrid>
      <w:tr w:rsidR="00CC7778"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Capaian Pembelajaran</w:t>
            </w:r>
          </w:p>
        </w:tc>
        <w:tc>
          <w:tcPr>
            <w:tcW w:w="7087" w:type="dxa"/>
            <w:tcBorders>
              <w:top w:val="single" w:sz="5" w:space="0" w:color="000000"/>
              <w:left w:val="single" w:sz="5" w:space="0" w:color="000000"/>
              <w:bottom w:val="single" w:sz="5" w:space="0" w:color="000000"/>
              <w:right w:val="single" w:sz="5" w:space="0" w:color="000000"/>
            </w:tcBorders>
          </w:tcPr>
          <w:p w:rsidR="00150532" w:rsidRPr="00B46D5E" w:rsidRDefault="00150532" w:rsidP="00A10578">
            <w:pPr>
              <w:spacing w:before="60" w:after="60"/>
              <w:ind w:left="57"/>
              <w:rPr>
                <w:rFonts w:eastAsia="Calibri"/>
                <w:spacing w:val="1"/>
                <w:sz w:val="24"/>
                <w:szCs w:val="24"/>
              </w:rPr>
            </w:pPr>
            <w:r w:rsidRPr="00B46D5E">
              <w:rPr>
                <w:rFonts w:eastAsia="Calibri"/>
                <w:spacing w:val="1"/>
                <w:sz w:val="24"/>
                <w:szCs w:val="24"/>
              </w:rPr>
              <w:t>Siswa mampu  mengevaluasi hasil penciptaan karya tari dengan</w:t>
            </w:r>
            <w:r w:rsidR="000C69EC" w:rsidRPr="00B46D5E">
              <w:rPr>
                <w:rFonts w:eastAsia="Calibri"/>
                <w:spacing w:val="1"/>
                <w:sz w:val="24"/>
                <w:szCs w:val="24"/>
              </w:rPr>
              <w:t xml:space="preserve"> </w:t>
            </w:r>
            <w:r w:rsidRPr="00B46D5E">
              <w:rPr>
                <w:rFonts w:eastAsia="Calibri"/>
                <w:spacing w:val="1"/>
                <w:sz w:val="24"/>
                <w:szCs w:val="24"/>
              </w:rPr>
              <w:t xml:space="preserve">mengapresiasi  nilai estetis dalam menggali tari tradisi </w:t>
            </w:r>
            <w:r w:rsidRPr="00A10578">
              <w:rPr>
                <w:rFonts w:eastAsia="Calibri"/>
                <w:sz w:val="24"/>
                <w:szCs w:val="24"/>
              </w:rPr>
              <w:t>berdasarkan</w:t>
            </w:r>
            <w:r w:rsidRPr="00B46D5E">
              <w:rPr>
                <w:rFonts w:eastAsia="Calibri"/>
                <w:spacing w:val="1"/>
                <w:sz w:val="24"/>
                <w:szCs w:val="24"/>
              </w:rPr>
              <w:t xml:space="preserve"> makna dan simbol sebagai  inspirasi dalam membuat gerak tari kreasi secara individu  ataupun kelompok sebagai wujud  aktualisasi diri.  Siswa mengekspresikan diri dengan menciptakan karya tari berpijak dari tradisi.</w:t>
            </w:r>
          </w:p>
        </w:tc>
      </w:tr>
      <w:tr w:rsidR="00CC7778"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Tujuan Pembelajaran</w:t>
            </w:r>
          </w:p>
        </w:tc>
        <w:tc>
          <w:tcPr>
            <w:tcW w:w="7087" w:type="dxa"/>
            <w:tcBorders>
              <w:top w:val="single" w:sz="5" w:space="0" w:color="000000"/>
              <w:left w:val="single" w:sz="5" w:space="0" w:color="000000"/>
              <w:bottom w:val="single" w:sz="5" w:space="0" w:color="000000"/>
              <w:right w:val="single" w:sz="5" w:space="0" w:color="000000"/>
            </w:tcBorders>
          </w:tcPr>
          <w:p w:rsidR="00150532" w:rsidRPr="00B46D5E" w:rsidRDefault="00150532" w:rsidP="00B46D5E">
            <w:pPr>
              <w:spacing w:before="60" w:after="60"/>
              <w:ind w:left="709" w:right="56" w:hanging="609"/>
              <w:jc w:val="both"/>
              <w:rPr>
                <w:rFonts w:eastAsia="Calibri"/>
                <w:spacing w:val="1"/>
                <w:sz w:val="24"/>
                <w:szCs w:val="24"/>
              </w:rPr>
            </w:pPr>
            <w:r w:rsidRPr="00B46D5E">
              <w:rPr>
                <w:rFonts w:eastAsia="Calibri"/>
                <w:spacing w:val="1"/>
                <w:sz w:val="24"/>
                <w:szCs w:val="24"/>
              </w:rPr>
              <w:t xml:space="preserve">11.1   </w:t>
            </w:r>
            <w:r w:rsidR="000C69EC" w:rsidRPr="00B46D5E">
              <w:rPr>
                <w:rFonts w:eastAsia="Calibri"/>
                <w:spacing w:val="1"/>
                <w:sz w:val="24"/>
                <w:szCs w:val="24"/>
              </w:rPr>
              <w:tab/>
            </w:r>
            <w:r w:rsidRPr="00B46D5E">
              <w:rPr>
                <w:rFonts w:eastAsia="Calibri"/>
                <w:spacing w:val="1"/>
                <w:sz w:val="24"/>
                <w:szCs w:val="24"/>
              </w:rPr>
              <w:t>Siswa mampu memahami  makna, simbol dan nilai estetis berbagai</w:t>
            </w:r>
            <w:r w:rsidR="000C69EC" w:rsidRPr="00B46D5E">
              <w:rPr>
                <w:rFonts w:eastAsia="Calibri"/>
                <w:spacing w:val="1"/>
                <w:sz w:val="24"/>
                <w:szCs w:val="24"/>
              </w:rPr>
              <w:t xml:space="preserve"> </w:t>
            </w:r>
            <w:r w:rsidRPr="00B46D5E">
              <w:rPr>
                <w:rFonts w:eastAsia="Calibri"/>
                <w:spacing w:val="1"/>
                <w:sz w:val="24"/>
                <w:szCs w:val="24"/>
              </w:rPr>
              <w:t>macam bentuk tari tradisi dan kreasi</w:t>
            </w:r>
          </w:p>
        </w:tc>
      </w:tr>
      <w:tr w:rsidR="00CC7778"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Perkiraan jumlah jam</w:t>
            </w:r>
          </w:p>
        </w:tc>
        <w:tc>
          <w:tcPr>
            <w:tcW w:w="7087" w:type="dxa"/>
            <w:tcBorders>
              <w:top w:val="single" w:sz="5" w:space="0" w:color="000000"/>
              <w:left w:val="single" w:sz="5" w:space="0" w:color="000000"/>
              <w:bottom w:val="single" w:sz="5" w:space="0" w:color="000000"/>
              <w:right w:val="single" w:sz="5" w:space="0" w:color="000000"/>
            </w:tcBorders>
          </w:tcPr>
          <w:p w:rsidR="00150532" w:rsidRPr="00A10578" w:rsidRDefault="00150532" w:rsidP="00A10578">
            <w:pPr>
              <w:spacing w:before="60" w:after="60"/>
              <w:ind w:left="57"/>
              <w:rPr>
                <w:rFonts w:eastAsia="Calibri"/>
                <w:sz w:val="24"/>
                <w:szCs w:val="24"/>
              </w:rPr>
            </w:pPr>
            <w:r w:rsidRPr="00A10578">
              <w:rPr>
                <w:rFonts w:eastAsia="Calibri"/>
                <w:sz w:val="24"/>
                <w:szCs w:val="24"/>
              </w:rPr>
              <w:t>4 Jam Pelajaran (180 menit)</w:t>
            </w:r>
          </w:p>
        </w:tc>
      </w:tr>
      <w:tr w:rsidR="00CC7778"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Kata/frasa kunci</w:t>
            </w:r>
          </w:p>
        </w:tc>
        <w:tc>
          <w:tcPr>
            <w:tcW w:w="7087" w:type="dxa"/>
            <w:tcBorders>
              <w:top w:val="single" w:sz="5" w:space="0" w:color="000000"/>
              <w:left w:val="single" w:sz="5" w:space="0" w:color="000000"/>
              <w:bottom w:val="single" w:sz="5" w:space="0" w:color="000000"/>
              <w:right w:val="single" w:sz="5" w:space="0" w:color="000000"/>
            </w:tcBorders>
          </w:tcPr>
          <w:p w:rsidR="00150532" w:rsidRPr="00A10578" w:rsidRDefault="00150532" w:rsidP="00A10578">
            <w:pPr>
              <w:spacing w:before="60" w:after="60"/>
              <w:ind w:left="57"/>
              <w:rPr>
                <w:rFonts w:eastAsia="Calibri"/>
                <w:sz w:val="24"/>
                <w:szCs w:val="24"/>
              </w:rPr>
            </w:pPr>
            <w:r w:rsidRPr="00A10578">
              <w:rPr>
                <w:rFonts w:eastAsia="Calibri"/>
                <w:sz w:val="24"/>
                <w:szCs w:val="24"/>
              </w:rPr>
              <w:t>Nilai estetis</w:t>
            </w:r>
          </w:p>
        </w:tc>
      </w:tr>
      <w:tr w:rsidR="00CC7778"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Topik/konten inti</w:t>
            </w:r>
          </w:p>
        </w:tc>
        <w:tc>
          <w:tcPr>
            <w:tcW w:w="7087" w:type="dxa"/>
            <w:tcBorders>
              <w:top w:val="single" w:sz="5" w:space="0" w:color="000000"/>
              <w:left w:val="single" w:sz="5" w:space="0" w:color="000000"/>
              <w:bottom w:val="single" w:sz="5" w:space="0" w:color="000000"/>
              <w:right w:val="single" w:sz="5" w:space="0" w:color="000000"/>
            </w:tcBorders>
          </w:tcPr>
          <w:p w:rsidR="00150532" w:rsidRPr="00A10578" w:rsidRDefault="00150532" w:rsidP="00A10578">
            <w:pPr>
              <w:spacing w:before="60" w:after="60"/>
              <w:ind w:left="57"/>
              <w:rPr>
                <w:rFonts w:eastAsia="Calibri"/>
                <w:sz w:val="24"/>
                <w:szCs w:val="24"/>
              </w:rPr>
            </w:pPr>
            <w:r w:rsidRPr="00A10578">
              <w:rPr>
                <w:rFonts w:eastAsia="Calibri"/>
                <w:sz w:val="24"/>
                <w:szCs w:val="24"/>
              </w:rPr>
              <w:t>Memahami genre-genre tari, makna dan simbol tari serta nilai estetis tari</w:t>
            </w:r>
          </w:p>
        </w:tc>
      </w:tr>
      <w:tr w:rsidR="00CC7778"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Penjelasan singkat</w:t>
            </w:r>
          </w:p>
        </w:tc>
        <w:tc>
          <w:tcPr>
            <w:tcW w:w="7087" w:type="dxa"/>
            <w:tcBorders>
              <w:top w:val="single" w:sz="5" w:space="0" w:color="000000"/>
              <w:left w:val="single" w:sz="5" w:space="0" w:color="000000"/>
              <w:bottom w:val="single" w:sz="5" w:space="0" w:color="000000"/>
              <w:right w:val="single" w:sz="5" w:space="0" w:color="000000"/>
            </w:tcBorders>
          </w:tcPr>
          <w:p w:rsidR="00150532" w:rsidRPr="00A10578" w:rsidRDefault="00150532" w:rsidP="00A10578">
            <w:pPr>
              <w:spacing w:before="60" w:after="60"/>
              <w:ind w:left="57"/>
              <w:rPr>
                <w:rFonts w:eastAsia="Calibri"/>
                <w:sz w:val="24"/>
                <w:szCs w:val="24"/>
              </w:rPr>
            </w:pPr>
            <w:r w:rsidRPr="00A10578">
              <w:rPr>
                <w:rFonts w:eastAsia="Calibri"/>
                <w:sz w:val="24"/>
                <w:szCs w:val="24"/>
              </w:rPr>
              <w:t>Fokus dalam pembelajaran ini adalah memahami genre tari, makna dan</w:t>
            </w:r>
            <w:r w:rsidR="000C69EC" w:rsidRPr="00A10578">
              <w:rPr>
                <w:rFonts w:eastAsia="Calibri"/>
                <w:sz w:val="24"/>
                <w:szCs w:val="24"/>
              </w:rPr>
              <w:t xml:space="preserve"> </w:t>
            </w:r>
            <w:r w:rsidRPr="00A10578">
              <w:rPr>
                <w:rFonts w:eastAsia="Calibri"/>
                <w:sz w:val="24"/>
                <w:szCs w:val="24"/>
              </w:rPr>
              <w:t>simbol juga nilai estetis yang terkandung dalam tari tradisi dan kreasi. Pertemuan pertama memahami genre tari, makna dan simbol dan nilai estetis dalam tari tradisi.</w:t>
            </w:r>
          </w:p>
          <w:p w:rsidR="00150532" w:rsidRPr="00A10578" w:rsidRDefault="00150532" w:rsidP="00A10578">
            <w:pPr>
              <w:spacing w:before="60" w:after="60"/>
              <w:ind w:left="57"/>
              <w:rPr>
                <w:rFonts w:eastAsia="Calibri"/>
                <w:sz w:val="24"/>
                <w:szCs w:val="24"/>
              </w:rPr>
            </w:pPr>
            <w:r w:rsidRPr="00A10578">
              <w:rPr>
                <w:rFonts w:eastAsia="Calibri"/>
                <w:sz w:val="24"/>
                <w:szCs w:val="24"/>
              </w:rPr>
              <w:t>Pertemuan kedua memahami genre tari, makna dan simbol dan nilai estetis dalam tari kreasi.</w:t>
            </w:r>
          </w:p>
        </w:tc>
      </w:tr>
      <w:tr w:rsidR="00CC7778"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Mandiri, diperlihatkan saat memahami makna, simbol</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Bernalar kritis, ditunjukkan saat memberikan masukan pada hasil karya orang lain</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Berakhlak mulia, terlihat dengan sopan berbicara</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Kebhinekaan global, ditunjukkan saat menghargai penjelasan orang lain.</w:t>
            </w:r>
          </w:p>
        </w:tc>
      </w:tr>
      <w:tr w:rsidR="00CC7778"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Glosarium</w:t>
            </w:r>
          </w:p>
        </w:tc>
        <w:tc>
          <w:tcPr>
            <w:tcW w:w="7087" w:type="dxa"/>
            <w:tcBorders>
              <w:top w:val="single" w:sz="5" w:space="0" w:color="000000"/>
              <w:left w:val="single" w:sz="5" w:space="0" w:color="000000"/>
              <w:bottom w:val="single" w:sz="5" w:space="0" w:color="000000"/>
              <w:right w:val="single" w:sz="5" w:space="0" w:color="000000"/>
            </w:tcBorders>
          </w:tcPr>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Nilai estetis tari : nilai keindahan yang terdapat dalam karya tari.</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Makna dan simbol : sesuatu seperti tanda yang menyatakan suatu hal atau mengandung makna tertentu.</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Tari tradisi : sebuah tata cara menari yang dilakukan oleh komunitas etnik secara turun temurun yang diyakini sebagai tata aturan yang bersifat mengikat (baku)</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Tari kreasi : Jenis tarian yang telah mengalami inovasi atau perkembangan dengan menyesuaikan ragam gerak, alat penggiring dan properti serta unsur-unsur pendukung tari lainnya.</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Genre tari : jenis tari, contohnya seperti tari klasik dan tari kerakyatan, tari tradisi dan tari kreasi.</w:t>
            </w:r>
          </w:p>
        </w:tc>
      </w:tr>
    </w:tbl>
    <w:p w:rsidR="00150532" w:rsidRPr="00B46D5E" w:rsidRDefault="00150532" w:rsidP="00B46D5E">
      <w:pPr>
        <w:spacing w:before="60" w:after="60"/>
        <w:rPr>
          <w:sz w:val="24"/>
          <w:szCs w:val="24"/>
        </w:rPr>
      </w:pPr>
    </w:p>
    <w:tbl>
      <w:tblPr>
        <w:tblW w:w="9638" w:type="dxa"/>
        <w:tblInd w:w="6" w:type="dxa"/>
        <w:tblLayout w:type="fixed"/>
        <w:tblCellMar>
          <w:left w:w="0" w:type="dxa"/>
          <w:right w:w="0" w:type="dxa"/>
        </w:tblCellMar>
        <w:tblLook w:val="01E0"/>
      </w:tblPr>
      <w:tblGrid>
        <w:gridCol w:w="2551"/>
        <w:gridCol w:w="7087"/>
      </w:tblGrid>
      <w:tr w:rsidR="00150532"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Capaian Pembelajaran</w:t>
            </w:r>
          </w:p>
        </w:tc>
        <w:tc>
          <w:tcPr>
            <w:tcW w:w="7087" w:type="dxa"/>
            <w:tcBorders>
              <w:top w:val="single" w:sz="5" w:space="0" w:color="000000"/>
              <w:left w:val="single" w:sz="5" w:space="0" w:color="000000"/>
              <w:bottom w:val="single" w:sz="5" w:space="0" w:color="000000"/>
              <w:right w:val="single" w:sz="5" w:space="0" w:color="000000"/>
            </w:tcBorders>
          </w:tcPr>
          <w:p w:rsidR="00150532" w:rsidRPr="00B46D5E" w:rsidRDefault="00150532" w:rsidP="00A10578">
            <w:pPr>
              <w:spacing w:before="60" w:after="60"/>
              <w:ind w:left="57"/>
              <w:rPr>
                <w:rFonts w:eastAsia="Calibri"/>
                <w:spacing w:val="1"/>
                <w:sz w:val="24"/>
                <w:szCs w:val="24"/>
              </w:rPr>
            </w:pPr>
            <w:r w:rsidRPr="00B46D5E">
              <w:rPr>
                <w:rFonts w:eastAsia="Calibri"/>
                <w:spacing w:val="1"/>
                <w:sz w:val="24"/>
                <w:szCs w:val="24"/>
              </w:rPr>
              <w:t>Siswa mampu  mengevaluasi hasil penciptaan karya tari dengan</w:t>
            </w:r>
            <w:r w:rsidR="000C69EC" w:rsidRPr="00B46D5E">
              <w:rPr>
                <w:rFonts w:eastAsia="Calibri"/>
                <w:spacing w:val="1"/>
                <w:sz w:val="24"/>
                <w:szCs w:val="24"/>
              </w:rPr>
              <w:t xml:space="preserve"> </w:t>
            </w:r>
            <w:r w:rsidRPr="00B46D5E">
              <w:rPr>
                <w:rFonts w:eastAsia="Calibri"/>
                <w:spacing w:val="1"/>
                <w:sz w:val="24"/>
                <w:szCs w:val="24"/>
              </w:rPr>
              <w:t xml:space="preserve">mengapresiasi  nilai estetis dalam menggali tari tradisi </w:t>
            </w:r>
            <w:r w:rsidRPr="00A10578">
              <w:rPr>
                <w:rFonts w:eastAsia="Calibri"/>
                <w:sz w:val="24"/>
                <w:szCs w:val="24"/>
              </w:rPr>
              <w:t>berdasarkan</w:t>
            </w:r>
            <w:r w:rsidRPr="00B46D5E">
              <w:rPr>
                <w:rFonts w:eastAsia="Calibri"/>
                <w:spacing w:val="1"/>
                <w:sz w:val="24"/>
                <w:szCs w:val="24"/>
              </w:rPr>
              <w:t xml:space="preserve"> makna dan simbol sebagai  inspirasi dalam membuat gerak  tari kreasi  secara individu  ataupun kelompok sebagai wujud aktualisasi diri.  Siswa mengekspresikan diri dengan menciptakan karya tari berpijak dari tradisi.</w:t>
            </w:r>
          </w:p>
        </w:tc>
      </w:tr>
      <w:tr w:rsidR="00150532"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Tujuan Pembelajaran</w:t>
            </w:r>
          </w:p>
        </w:tc>
        <w:tc>
          <w:tcPr>
            <w:tcW w:w="7087" w:type="dxa"/>
            <w:tcBorders>
              <w:top w:val="single" w:sz="5" w:space="0" w:color="000000"/>
              <w:left w:val="single" w:sz="5" w:space="0" w:color="000000"/>
              <w:bottom w:val="single" w:sz="5" w:space="0" w:color="000000"/>
              <w:right w:val="single" w:sz="5" w:space="0" w:color="000000"/>
            </w:tcBorders>
          </w:tcPr>
          <w:p w:rsidR="00150532" w:rsidRPr="00B46D5E" w:rsidRDefault="000C69EC" w:rsidP="00B46D5E">
            <w:pPr>
              <w:spacing w:before="60" w:after="60"/>
              <w:ind w:left="709" w:right="56" w:hanging="609"/>
              <w:jc w:val="both"/>
              <w:rPr>
                <w:rFonts w:eastAsia="Calibri"/>
                <w:spacing w:val="1"/>
                <w:sz w:val="24"/>
                <w:szCs w:val="24"/>
              </w:rPr>
            </w:pPr>
            <w:r w:rsidRPr="00B46D5E">
              <w:rPr>
                <w:rFonts w:eastAsia="Calibri"/>
                <w:spacing w:val="1"/>
                <w:sz w:val="24"/>
                <w:szCs w:val="24"/>
              </w:rPr>
              <w:t xml:space="preserve">11.2  </w:t>
            </w:r>
            <w:r w:rsidRPr="00B46D5E">
              <w:rPr>
                <w:rFonts w:eastAsia="Calibri"/>
                <w:spacing w:val="1"/>
                <w:sz w:val="24"/>
                <w:szCs w:val="24"/>
              </w:rPr>
              <w:tab/>
            </w:r>
            <w:r w:rsidR="00150532" w:rsidRPr="00B46D5E">
              <w:rPr>
                <w:rFonts w:eastAsia="Calibri"/>
                <w:spacing w:val="1"/>
                <w:sz w:val="24"/>
                <w:szCs w:val="24"/>
              </w:rPr>
              <w:t>Siswa mampu menemukan ide garapan untuk karya tari yang</w:t>
            </w:r>
            <w:r w:rsidRPr="00B46D5E">
              <w:rPr>
                <w:rFonts w:eastAsia="Calibri"/>
                <w:spacing w:val="1"/>
                <w:sz w:val="24"/>
                <w:szCs w:val="24"/>
              </w:rPr>
              <w:t xml:space="preserve"> </w:t>
            </w:r>
            <w:r w:rsidR="00150532" w:rsidRPr="00B46D5E">
              <w:rPr>
                <w:rFonts w:eastAsia="Calibri"/>
                <w:spacing w:val="1"/>
                <w:sz w:val="24"/>
                <w:szCs w:val="24"/>
              </w:rPr>
              <w:t>terinspirasi dari makna, simbol dan nilai estetis bentuk tari tradisi dan kreasi</w:t>
            </w:r>
          </w:p>
        </w:tc>
      </w:tr>
      <w:tr w:rsidR="00150532"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Perkiraan jumlah jam</w:t>
            </w:r>
          </w:p>
        </w:tc>
        <w:tc>
          <w:tcPr>
            <w:tcW w:w="7087" w:type="dxa"/>
            <w:tcBorders>
              <w:top w:val="single" w:sz="5" w:space="0" w:color="000000"/>
              <w:left w:val="single" w:sz="5" w:space="0" w:color="000000"/>
              <w:bottom w:val="single" w:sz="5" w:space="0" w:color="000000"/>
              <w:right w:val="single" w:sz="5" w:space="0" w:color="000000"/>
            </w:tcBorders>
          </w:tcPr>
          <w:p w:rsidR="00150532" w:rsidRPr="00A10578" w:rsidRDefault="00150532" w:rsidP="00A10578">
            <w:pPr>
              <w:spacing w:before="60" w:after="60"/>
              <w:ind w:left="57"/>
              <w:rPr>
                <w:rFonts w:eastAsia="Calibri"/>
                <w:sz w:val="24"/>
                <w:szCs w:val="24"/>
              </w:rPr>
            </w:pPr>
            <w:r w:rsidRPr="00A10578">
              <w:rPr>
                <w:rFonts w:eastAsia="Calibri"/>
                <w:sz w:val="24"/>
                <w:szCs w:val="24"/>
              </w:rPr>
              <w:t>2 jam Pelajaran (90 menit)</w:t>
            </w:r>
          </w:p>
        </w:tc>
      </w:tr>
      <w:tr w:rsidR="00150532"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Kata/frasa kunci</w:t>
            </w:r>
          </w:p>
        </w:tc>
        <w:tc>
          <w:tcPr>
            <w:tcW w:w="7087" w:type="dxa"/>
            <w:tcBorders>
              <w:top w:val="single" w:sz="5" w:space="0" w:color="000000"/>
              <w:left w:val="single" w:sz="5" w:space="0" w:color="000000"/>
              <w:bottom w:val="single" w:sz="5" w:space="0" w:color="000000"/>
              <w:right w:val="single" w:sz="5" w:space="0" w:color="000000"/>
            </w:tcBorders>
          </w:tcPr>
          <w:p w:rsidR="00150532" w:rsidRPr="00A10578" w:rsidRDefault="00150532" w:rsidP="00A10578">
            <w:pPr>
              <w:spacing w:before="60" w:after="60"/>
              <w:ind w:left="57"/>
              <w:rPr>
                <w:rFonts w:eastAsia="Calibri"/>
                <w:sz w:val="24"/>
                <w:szCs w:val="24"/>
              </w:rPr>
            </w:pPr>
            <w:r w:rsidRPr="00A10578">
              <w:rPr>
                <w:rFonts w:eastAsia="Calibri"/>
                <w:sz w:val="24"/>
                <w:szCs w:val="24"/>
              </w:rPr>
              <w:t>Ide garapan</w:t>
            </w:r>
          </w:p>
        </w:tc>
      </w:tr>
      <w:tr w:rsidR="00150532"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Topik/konten inti</w:t>
            </w:r>
          </w:p>
        </w:tc>
        <w:tc>
          <w:tcPr>
            <w:tcW w:w="7087" w:type="dxa"/>
            <w:tcBorders>
              <w:top w:val="single" w:sz="5" w:space="0" w:color="000000"/>
              <w:left w:val="single" w:sz="5" w:space="0" w:color="000000"/>
              <w:bottom w:val="single" w:sz="5" w:space="0" w:color="000000"/>
              <w:right w:val="single" w:sz="5" w:space="0" w:color="000000"/>
            </w:tcBorders>
          </w:tcPr>
          <w:p w:rsidR="00150532" w:rsidRPr="00A10578" w:rsidRDefault="00150532" w:rsidP="00A10578">
            <w:pPr>
              <w:spacing w:before="60" w:after="60"/>
              <w:ind w:left="57"/>
              <w:rPr>
                <w:rFonts w:eastAsia="Calibri"/>
                <w:sz w:val="24"/>
                <w:szCs w:val="24"/>
              </w:rPr>
            </w:pPr>
            <w:r w:rsidRPr="00A10578">
              <w:rPr>
                <w:rFonts w:eastAsia="Calibri"/>
                <w:sz w:val="24"/>
                <w:szCs w:val="24"/>
              </w:rPr>
              <w:t>Ide garapan tari</w:t>
            </w:r>
          </w:p>
        </w:tc>
      </w:tr>
      <w:tr w:rsidR="00150532"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Penjelasan singkat</w:t>
            </w:r>
          </w:p>
        </w:tc>
        <w:tc>
          <w:tcPr>
            <w:tcW w:w="7087" w:type="dxa"/>
            <w:tcBorders>
              <w:top w:val="single" w:sz="5" w:space="0" w:color="000000"/>
              <w:left w:val="single" w:sz="5" w:space="0" w:color="000000"/>
              <w:bottom w:val="single" w:sz="5" w:space="0" w:color="000000"/>
              <w:right w:val="single" w:sz="5" w:space="0" w:color="000000"/>
            </w:tcBorders>
          </w:tcPr>
          <w:p w:rsidR="00150532" w:rsidRPr="00B46D5E" w:rsidRDefault="00150532" w:rsidP="00A10578">
            <w:pPr>
              <w:spacing w:before="60" w:after="60"/>
              <w:ind w:left="57"/>
              <w:rPr>
                <w:rFonts w:eastAsia="Calibri"/>
                <w:sz w:val="24"/>
                <w:szCs w:val="24"/>
              </w:rPr>
            </w:pPr>
            <w:r w:rsidRPr="00B46D5E">
              <w:rPr>
                <w:rFonts w:eastAsia="Calibri"/>
                <w:position w:val="1"/>
                <w:sz w:val="24"/>
                <w:szCs w:val="24"/>
              </w:rPr>
              <w:t>F</w:t>
            </w:r>
            <w:r w:rsidRPr="00B46D5E">
              <w:rPr>
                <w:rFonts w:eastAsia="Calibri"/>
                <w:spacing w:val="1"/>
                <w:position w:val="1"/>
                <w:sz w:val="24"/>
                <w:szCs w:val="24"/>
              </w:rPr>
              <w:t>o</w:t>
            </w:r>
            <w:r w:rsidRPr="00B46D5E">
              <w:rPr>
                <w:rFonts w:eastAsia="Calibri"/>
                <w:spacing w:val="-1"/>
                <w:position w:val="1"/>
                <w:sz w:val="24"/>
                <w:szCs w:val="24"/>
              </w:rPr>
              <w:t>k</w:t>
            </w:r>
            <w:r w:rsidRPr="00B46D5E">
              <w:rPr>
                <w:rFonts w:eastAsia="Calibri"/>
                <w:spacing w:val="1"/>
                <w:position w:val="1"/>
                <w:sz w:val="24"/>
                <w:szCs w:val="24"/>
              </w:rPr>
              <w:t>u</w:t>
            </w:r>
            <w:r w:rsidRPr="00B46D5E">
              <w:rPr>
                <w:rFonts w:eastAsia="Calibri"/>
                <w:position w:val="1"/>
                <w:sz w:val="24"/>
                <w:szCs w:val="24"/>
              </w:rPr>
              <w:t xml:space="preserve">s </w:t>
            </w:r>
            <w:r w:rsidRPr="00B46D5E">
              <w:rPr>
                <w:rFonts w:eastAsia="Calibri"/>
                <w:spacing w:val="1"/>
                <w:position w:val="1"/>
                <w:sz w:val="24"/>
                <w:szCs w:val="24"/>
              </w:rPr>
              <w:t>d</w:t>
            </w:r>
            <w:r w:rsidRPr="00B46D5E">
              <w:rPr>
                <w:rFonts w:eastAsia="Calibri"/>
                <w:position w:val="1"/>
                <w:sz w:val="24"/>
                <w:szCs w:val="24"/>
              </w:rPr>
              <w:t>alam</w:t>
            </w:r>
            <w:r w:rsidRPr="00B46D5E">
              <w:rPr>
                <w:rFonts w:eastAsia="Calibri"/>
                <w:spacing w:val="-1"/>
                <w:position w:val="1"/>
                <w:sz w:val="24"/>
                <w:szCs w:val="24"/>
              </w:rPr>
              <w:t xml:space="preserve"> </w:t>
            </w:r>
            <w:r w:rsidRPr="00B46D5E">
              <w:rPr>
                <w:rFonts w:eastAsia="Calibri"/>
                <w:spacing w:val="1"/>
                <w:position w:val="1"/>
                <w:sz w:val="24"/>
                <w:szCs w:val="24"/>
              </w:rPr>
              <w:t>p</w:t>
            </w:r>
            <w:r w:rsidRPr="00B46D5E">
              <w:rPr>
                <w:rFonts w:eastAsia="Calibri"/>
                <w:spacing w:val="-2"/>
                <w:position w:val="1"/>
                <w:sz w:val="24"/>
                <w:szCs w:val="24"/>
              </w:rPr>
              <w:t>e</w:t>
            </w:r>
            <w:r w:rsidRPr="00B46D5E">
              <w:rPr>
                <w:rFonts w:eastAsia="Calibri"/>
                <w:position w:val="1"/>
                <w:sz w:val="24"/>
                <w:szCs w:val="24"/>
              </w:rPr>
              <w:t>m</w:t>
            </w:r>
            <w:r w:rsidRPr="00B46D5E">
              <w:rPr>
                <w:rFonts w:eastAsia="Calibri"/>
                <w:spacing w:val="1"/>
                <w:position w:val="1"/>
                <w:sz w:val="24"/>
                <w:szCs w:val="24"/>
              </w:rPr>
              <w:t>b</w:t>
            </w:r>
            <w:r w:rsidRPr="00B46D5E">
              <w:rPr>
                <w:rFonts w:eastAsia="Calibri"/>
                <w:position w:val="1"/>
                <w:sz w:val="24"/>
                <w:szCs w:val="24"/>
              </w:rPr>
              <w:t>el</w:t>
            </w:r>
            <w:r w:rsidRPr="00B46D5E">
              <w:rPr>
                <w:rFonts w:eastAsia="Calibri"/>
                <w:spacing w:val="-1"/>
                <w:position w:val="1"/>
                <w:sz w:val="24"/>
                <w:szCs w:val="24"/>
              </w:rPr>
              <w:t>a</w:t>
            </w:r>
            <w:r w:rsidRPr="00B46D5E">
              <w:rPr>
                <w:rFonts w:eastAsia="Calibri"/>
                <w:position w:val="1"/>
                <w:sz w:val="24"/>
                <w:szCs w:val="24"/>
              </w:rPr>
              <w:t>ja</w:t>
            </w:r>
            <w:r w:rsidRPr="00B46D5E">
              <w:rPr>
                <w:rFonts w:eastAsia="Calibri"/>
                <w:spacing w:val="-2"/>
                <w:position w:val="1"/>
                <w:sz w:val="24"/>
                <w:szCs w:val="24"/>
              </w:rPr>
              <w:t>r</w:t>
            </w:r>
            <w:r w:rsidRPr="00B46D5E">
              <w:rPr>
                <w:rFonts w:eastAsia="Calibri"/>
                <w:position w:val="1"/>
                <w:sz w:val="24"/>
                <w:szCs w:val="24"/>
              </w:rPr>
              <w:t>an</w:t>
            </w:r>
            <w:r w:rsidRPr="00B46D5E">
              <w:rPr>
                <w:rFonts w:eastAsia="Calibri"/>
                <w:spacing w:val="2"/>
                <w:position w:val="1"/>
                <w:sz w:val="24"/>
                <w:szCs w:val="24"/>
              </w:rPr>
              <w:t xml:space="preserve"> </w:t>
            </w:r>
            <w:r w:rsidRPr="00B46D5E">
              <w:rPr>
                <w:rFonts w:eastAsia="Calibri"/>
                <w:position w:val="1"/>
                <w:sz w:val="24"/>
                <w:szCs w:val="24"/>
              </w:rPr>
              <w:t>i</w:t>
            </w:r>
            <w:r w:rsidRPr="00B46D5E">
              <w:rPr>
                <w:rFonts w:eastAsia="Calibri"/>
                <w:spacing w:val="1"/>
                <w:position w:val="1"/>
                <w:sz w:val="24"/>
                <w:szCs w:val="24"/>
              </w:rPr>
              <w:t>n</w:t>
            </w:r>
            <w:r w:rsidRPr="00B46D5E">
              <w:rPr>
                <w:rFonts w:eastAsia="Calibri"/>
                <w:position w:val="1"/>
                <w:sz w:val="24"/>
                <w:szCs w:val="24"/>
              </w:rPr>
              <w:t>i</w:t>
            </w:r>
            <w:r w:rsidRPr="00B46D5E">
              <w:rPr>
                <w:rFonts w:eastAsia="Calibri"/>
                <w:spacing w:val="-2"/>
                <w:position w:val="1"/>
                <w:sz w:val="24"/>
                <w:szCs w:val="24"/>
              </w:rPr>
              <w:t xml:space="preserve"> </w:t>
            </w:r>
            <w:r w:rsidRPr="00B46D5E">
              <w:rPr>
                <w:rFonts w:eastAsia="Calibri"/>
                <w:position w:val="1"/>
                <w:sz w:val="24"/>
                <w:szCs w:val="24"/>
              </w:rPr>
              <w:t>a</w:t>
            </w:r>
            <w:r w:rsidRPr="00B46D5E">
              <w:rPr>
                <w:rFonts w:eastAsia="Calibri"/>
                <w:spacing w:val="-1"/>
                <w:position w:val="1"/>
                <w:sz w:val="24"/>
                <w:szCs w:val="24"/>
              </w:rPr>
              <w:t>d</w:t>
            </w:r>
            <w:r w:rsidRPr="00B46D5E">
              <w:rPr>
                <w:rFonts w:eastAsia="Calibri"/>
                <w:position w:val="1"/>
                <w:sz w:val="24"/>
                <w:szCs w:val="24"/>
              </w:rPr>
              <w:t>alah m</w:t>
            </w:r>
            <w:r w:rsidRPr="00B46D5E">
              <w:rPr>
                <w:rFonts w:eastAsia="Calibri"/>
                <w:spacing w:val="1"/>
                <w:position w:val="1"/>
                <w:sz w:val="24"/>
                <w:szCs w:val="24"/>
              </w:rPr>
              <w:t>e</w:t>
            </w:r>
            <w:r w:rsidRPr="00B46D5E">
              <w:rPr>
                <w:rFonts w:eastAsia="Calibri"/>
                <w:spacing w:val="-1"/>
                <w:position w:val="1"/>
                <w:sz w:val="24"/>
                <w:szCs w:val="24"/>
              </w:rPr>
              <w:t>n</w:t>
            </w:r>
            <w:r w:rsidRPr="00B46D5E">
              <w:rPr>
                <w:rFonts w:eastAsia="Calibri"/>
                <w:position w:val="1"/>
                <w:sz w:val="24"/>
                <w:szCs w:val="24"/>
              </w:rPr>
              <w:t>e</w:t>
            </w:r>
            <w:r w:rsidRPr="00B46D5E">
              <w:rPr>
                <w:rFonts w:eastAsia="Calibri"/>
                <w:spacing w:val="1"/>
                <w:position w:val="1"/>
                <w:sz w:val="24"/>
                <w:szCs w:val="24"/>
              </w:rPr>
              <w:t>mu</w:t>
            </w:r>
            <w:r w:rsidRPr="00B46D5E">
              <w:rPr>
                <w:rFonts w:eastAsia="Calibri"/>
                <w:spacing w:val="-1"/>
                <w:position w:val="1"/>
                <w:sz w:val="24"/>
                <w:szCs w:val="24"/>
              </w:rPr>
              <w:t>k</w:t>
            </w:r>
            <w:r w:rsidRPr="00B46D5E">
              <w:rPr>
                <w:rFonts w:eastAsia="Calibri"/>
                <w:spacing w:val="-2"/>
                <w:position w:val="1"/>
                <w:sz w:val="24"/>
                <w:szCs w:val="24"/>
              </w:rPr>
              <w:t>a</w:t>
            </w:r>
            <w:r w:rsidRPr="00B46D5E">
              <w:rPr>
                <w:rFonts w:eastAsia="Calibri"/>
                <w:position w:val="1"/>
                <w:sz w:val="24"/>
                <w:szCs w:val="24"/>
              </w:rPr>
              <w:t>n</w:t>
            </w:r>
            <w:r w:rsidRPr="00B46D5E">
              <w:rPr>
                <w:rFonts w:eastAsia="Calibri"/>
                <w:spacing w:val="2"/>
                <w:position w:val="1"/>
                <w:sz w:val="24"/>
                <w:szCs w:val="24"/>
              </w:rPr>
              <w:t xml:space="preserve"> </w:t>
            </w:r>
            <w:r w:rsidRPr="00B46D5E">
              <w:rPr>
                <w:rFonts w:eastAsia="Calibri"/>
                <w:position w:val="1"/>
                <w:sz w:val="24"/>
                <w:szCs w:val="24"/>
              </w:rPr>
              <w:t>i</w:t>
            </w:r>
            <w:r w:rsidRPr="00B46D5E">
              <w:rPr>
                <w:rFonts w:eastAsia="Calibri"/>
                <w:spacing w:val="-1"/>
                <w:position w:val="1"/>
                <w:sz w:val="24"/>
                <w:szCs w:val="24"/>
              </w:rPr>
              <w:t>d</w:t>
            </w:r>
            <w:r w:rsidRPr="00B46D5E">
              <w:rPr>
                <w:rFonts w:eastAsia="Calibri"/>
                <w:position w:val="1"/>
                <w:sz w:val="24"/>
                <w:szCs w:val="24"/>
              </w:rPr>
              <w:t>e</w:t>
            </w:r>
            <w:r w:rsidRPr="00B46D5E">
              <w:rPr>
                <w:rFonts w:eastAsia="Calibri"/>
                <w:spacing w:val="1"/>
                <w:position w:val="1"/>
                <w:sz w:val="24"/>
                <w:szCs w:val="24"/>
              </w:rPr>
              <w:t xml:space="preserve"> </w:t>
            </w:r>
            <w:r w:rsidRPr="00B46D5E">
              <w:rPr>
                <w:rFonts w:eastAsia="Calibri"/>
                <w:position w:val="1"/>
                <w:sz w:val="24"/>
                <w:szCs w:val="24"/>
              </w:rPr>
              <w:t>gar</w:t>
            </w:r>
            <w:r w:rsidRPr="00B46D5E">
              <w:rPr>
                <w:rFonts w:eastAsia="Calibri"/>
                <w:spacing w:val="-2"/>
                <w:position w:val="1"/>
                <w:sz w:val="24"/>
                <w:szCs w:val="24"/>
              </w:rPr>
              <w:t>a</w:t>
            </w:r>
            <w:r w:rsidRPr="00B46D5E">
              <w:rPr>
                <w:rFonts w:eastAsia="Calibri"/>
                <w:spacing w:val="1"/>
                <w:position w:val="1"/>
                <w:sz w:val="24"/>
                <w:szCs w:val="24"/>
              </w:rPr>
              <w:t>p</w:t>
            </w:r>
            <w:r w:rsidRPr="00B46D5E">
              <w:rPr>
                <w:rFonts w:eastAsia="Calibri"/>
                <w:position w:val="1"/>
                <w:sz w:val="24"/>
                <w:szCs w:val="24"/>
              </w:rPr>
              <w:t xml:space="preserve">an </w:t>
            </w:r>
            <w:r w:rsidRPr="00B46D5E">
              <w:rPr>
                <w:rFonts w:eastAsia="Calibri"/>
                <w:spacing w:val="-1"/>
                <w:position w:val="1"/>
                <w:sz w:val="24"/>
                <w:szCs w:val="24"/>
              </w:rPr>
              <w:t>u</w:t>
            </w:r>
            <w:r w:rsidRPr="00B46D5E">
              <w:rPr>
                <w:rFonts w:eastAsia="Calibri"/>
                <w:spacing w:val="1"/>
                <w:position w:val="1"/>
                <w:sz w:val="24"/>
                <w:szCs w:val="24"/>
              </w:rPr>
              <w:t>n</w:t>
            </w:r>
            <w:r w:rsidRPr="00B46D5E">
              <w:rPr>
                <w:rFonts w:eastAsia="Calibri"/>
                <w:spacing w:val="-1"/>
                <w:position w:val="1"/>
                <w:sz w:val="24"/>
                <w:szCs w:val="24"/>
              </w:rPr>
              <w:t>t</w:t>
            </w:r>
            <w:r w:rsidRPr="00B46D5E">
              <w:rPr>
                <w:rFonts w:eastAsia="Calibri"/>
                <w:spacing w:val="1"/>
                <w:position w:val="1"/>
                <w:sz w:val="24"/>
                <w:szCs w:val="24"/>
              </w:rPr>
              <w:t>u</w:t>
            </w:r>
            <w:r w:rsidRPr="00B46D5E">
              <w:rPr>
                <w:rFonts w:eastAsia="Calibri"/>
                <w:position w:val="1"/>
                <w:sz w:val="24"/>
                <w:szCs w:val="24"/>
              </w:rPr>
              <w:t>k</w:t>
            </w:r>
            <w:r w:rsidR="000C69EC" w:rsidRPr="00B46D5E">
              <w:rPr>
                <w:rFonts w:eastAsia="Calibri"/>
                <w:position w:val="1"/>
                <w:sz w:val="24"/>
                <w:szCs w:val="24"/>
              </w:rPr>
              <w:t xml:space="preserve"> </w:t>
            </w:r>
            <w:r w:rsidRPr="00B46D5E">
              <w:rPr>
                <w:rFonts w:eastAsia="Calibri"/>
                <w:sz w:val="24"/>
                <w:szCs w:val="24"/>
              </w:rPr>
              <w:t>se</w:t>
            </w:r>
            <w:r w:rsidRPr="00B46D5E">
              <w:rPr>
                <w:rFonts w:eastAsia="Calibri"/>
                <w:spacing w:val="1"/>
                <w:sz w:val="24"/>
                <w:szCs w:val="24"/>
              </w:rPr>
              <w:t>bu</w:t>
            </w:r>
            <w:r w:rsidRPr="00B46D5E">
              <w:rPr>
                <w:rFonts w:eastAsia="Calibri"/>
                <w:spacing w:val="-2"/>
                <w:sz w:val="24"/>
                <w:szCs w:val="24"/>
              </w:rPr>
              <w:t>a</w:t>
            </w:r>
            <w:r w:rsidRPr="00B46D5E">
              <w:rPr>
                <w:rFonts w:eastAsia="Calibri"/>
                <w:sz w:val="24"/>
                <w:szCs w:val="24"/>
              </w:rPr>
              <w:t>h</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z w:val="24"/>
                <w:szCs w:val="24"/>
              </w:rPr>
              <w:t>ari</w:t>
            </w:r>
            <w:r w:rsidRPr="00B46D5E">
              <w:rPr>
                <w:rFonts w:eastAsia="Calibri"/>
                <w:spacing w:val="1"/>
                <w:sz w:val="24"/>
                <w:szCs w:val="24"/>
              </w:rPr>
              <w:t xml:space="preserve"> </w:t>
            </w:r>
            <w:r w:rsidRPr="00B46D5E">
              <w:rPr>
                <w:rFonts w:eastAsia="Calibri"/>
                <w:spacing w:val="-1"/>
                <w:sz w:val="24"/>
                <w:szCs w:val="24"/>
              </w:rPr>
              <w:t>k</w:t>
            </w:r>
            <w:r w:rsidRPr="00B46D5E">
              <w:rPr>
                <w:rFonts w:eastAsia="Calibri"/>
                <w:sz w:val="24"/>
                <w:szCs w:val="24"/>
              </w:rPr>
              <w:t>r</w:t>
            </w:r>
            <w:r w:rsidRPr="00B46D5E">
              <w:rPr>
                <w:rFonts w:eastAsia="Calibri"/>
                <w:spacing w:val="1"/>
                <w:sz w:val="24"/>
                <w:szCs w:val="24"/>
              </w:rPr>
              <w:t>e</w:t>
            </w:r>
            <w:r w:rsidRPr="00B46D5E">
              <w:rPr>
                <w:rFonts w:eastAsia="Calibri"/>
                <w:sz w:val="24"/>
                <w:szCs w:val="24"/>
              </w:rPr>
              <w:t>as</w:t>
            </w:r>
            <w:r w:rsidRPr="00B46D5E">
              <w:rPr>
                <w:rFonts w:eastAsia="Calibri"/>
                <w:spacing w:val="2"/>
                <w:sz w:val="24"/>
                <w:szCs w:val="24"/>
              </w:rPr>
              <w:t>i</w:t>
            </w:r>
            <w:r w:rsidRPr="00B46D5E">
              <w:rPr>
                <w:rFonts w:eastAsia="Calibri"/>
                <w:sz w:val="24"/>
                <w:szCs w:val="24"/>
              </w:rPr>
              <w:t>.</w:t>
            </w:r>
          </w:p>
          <w:p w:rsidR="00150532" w:rsidRPr="00B46D5E" w:rsidRDefault="00150532" w:rsidP="00A10578">
            <w:pPr>
              <w:spacing w:before="60" w:after="60"/>
              <w:ind w:left="57"/>
              <w:rPr>
                <w:rFonts w:eastAsia="Calibri"/>
                <w:sz w:val="24"/>
                <w:szCs w:val="24"/>
              </w:rPr>
            </w:pPr>
            <w:r w:rsidRPr="00B46D5E">
              <w:rPr>
                <w:rFonts w:eastAsia="Calibri"/>
                <w:sz w:val="24"/>
                <w:szCs w:val="24"/>
              </w:rPr>
              <w:t>Kegia</w:t>
            </w:r>
            <w:r w:rsidRPr="00B46D5E">
              <w:rPr>
                <w:rFonts w:eastAsia="Calibri"/>
                <w:spacing w:val="2"/>
                <w:sz w:val="24"/>
                <w:szCs w:val="24"/>
              </w:rPr>
              <w:t>t</w:t>
            </w:r>
            <w:r w:rsidRPr="00B46D5E">
              <w:rPr>
                <w:rFonts w:eastAsia="Calibri"/>
                <w:sz w:val="24"/>
                <w:szCs w:val="24"/>
              </w:rPr>
              <w:t>an</w:t>
            </w:r>
            <w:r w:rsidRPr="00B46D5E">
              <w:rPr>
                <w:rFonts w:eastAsia="Calibri"/>
                <w:spacing w:val="1"/>
                <w:sz w:val="24"/>
                <w:szCs w:val="24"/>
              </w:rPr>
              <w:t xml:space="preserve"> </w:t>
            </w:r>
            <w:r w:rsidRPr="00A10578">
              <w:rPr>
                <w:rFonts w:eastAsia="Calibri"/>
                <w:sz w:val="24"/>
                <w:szCs w:val="24"/>
              </w:rPr>
              <w:t>dapat</w:t>
            </w:r>
            <w:r w:rsidRPr="00B46D5E">
              <w:rPr>
                <w:rFonts w:eastAsia="Calibri"/>
                <w:sz w:val="24"/>
                <w:szCs w:val="24"/>
              </w:rPr>
              <w:t xml:space="preserve"> </w:t>
            </w:r>
            <w:r w:rsidRPr="00B46D5E">
              <w:rPr>
                <w:rFonts w:eastAsia="Calibri"/>
                <w:spacing w:val="1"/>
                <w:sz w:val="24"/>
                <w:szCs w:val="24"/>
              </w:rPr>
              <w:t>d</w:t>
            </w:r>
            <w:r w:rsidRPr="00B46D5E">
              <w:rPr>
                <w:rFonts w:eastAsia="Calibri"/>
                <w:sz w:val="24"/>
                <w:szCs w:val="24"/>
              </w:rPr>
              <w:t>ila</w:t>
            </w:r>
            <w:r w:rsidRPr="00B46D5E">
              <w:rPr>
                <w:rFonts w:eastAsia="Calibri"/>
                <w:spacing w:val="-1"/>
                <w:sz w:val="24"/>
                <w:szCs w:val="24"/>
              </w:rPr>
              <w:t>k</w:t>
            </w:r>
            <w:r w:rsidRPr="00B46D5E">
              <w:rPr>
                <w:rFonts w:eastAsia="Calibri"/>
                <w:spacing w:val="1"/>
                <w:sz w:val="24"/>
                <w:szCs w:val="24"/>
              </w:rPr>
              <w:t>u</w:t>
            </w:r>
            <w:r w:rsidRPr="00B46D5E">
              <w:rPr>
                <w:rFonts w:eastAsia="Calibri"/>
                <w:spacing w:val="-1"/>
                <w:sz w:val="24"/>
                <w:szCs w:val="24"/>
              </w:rPr>
              <w:t>k</w:t>
            </w:r>
            <w:r w:rsidRPr="00B46D5E">
              <w:rPr>
                <w:rFonts w:eastAsia="Calibri"/>
                <w:spacing w:val="-2"/>
                <w:sz w:val="24"/>
                <w:szCs w:val="24"/>
              </w:rPr>
              <w:t>a</w:t>
            </w:r>
            <w:r w:rsidRPr="00B46D5E">
              <w:rPr>
                <w:rFonts w:eastAsia="Calibri"/>
                <w:sz w:val="24"/>
                <w:szCs w:val="24"/>
              </w:rPr>
              <w:t>n</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i</w:t>
            </w:r>
            <w:r w:rsidRPr="00B46D5E">
              <w:rPr>
                <w:rFonts w:eastAsia="Calibri"/>
                <w:spacing w:val="1"/>
                <w:sz w:val="24"/>
                <w:szCs w:val="24"/>
              </w:rPr>
              <w:t xml:space="preserve"> </w:t>
            </w:r>
            <w:r w:rsidRPr="00B46D5E">
              <w:rPr>
                <w:rFonts w:eastAsia="Calibri"/>
                <w:spacing w:val="-2"/>
                <w:sz w:val="24"/>
                <w:szCs w:val="24"/>
              </w:rPr>
              <w:t>l</w:t>
            </w:r>
            <w:r w:rsidRPr="00B46D5E">
              <w:rPr>
                <w:rFonts w:eastAsia="Calibri"/>
                <w:spacing w:val="1"/>
                <w:sz w:val="24"/>
                <w:szCs w:val="24"/>
              </w:rPr>
              <w:t>u</w:t>
            </w:r>
            <w:r w:rsidRPr="00B46D5E">
              <w:rPr>
                <w:rFonts w:eastAsia="Calibri"/>
                <w:sz w:val="24"/>
                <w:szCs w:val="24"/>
              </w:rPr>
              <w:t>ar</w:t>
            </w:r>
            <w:r w:rsidRPr="00B46D5E">
              <w:rPr>
                <w:rFonts w:eastAsia="Calibri"/>
                <w:spacing w:val="-1"/>
                <w:sz w:val="24"/>
                <w:szCs w:val="24"/>
              </w:rPr>
              <w:t xml:space="preserve"> </w:t>
            </w:r>
            <w:r w:rsidRPr="00B46D5E">
              <w:rPr>
                <w:rFonts w:eastAsia="Calibri"/>
                <w:sz w:val="24"/>
                <w:szCs w:val="24"/>
              </w:rPr>
              <w:t>r</w:t>
            </w:r>
            <w:r w:rsidRPr="00B46D5E">
              <w:rPr>
                <w:rFonts w:eastAsia="Calibri"/>
                <w:spacing w:val="1"/>
                <w:sz w:val="24"/>
                <w:szCs w:val="24"/>
              </w:rPr>
              <w:t>u</w:t>
            </w:r>
            <w:r w:rsidRPr="00B46D5E">
              <w:rPr>
                <w:rFonts w:eastAsia="Calibri"/>
                <w:spacing w:val="-2"/>
                <w:sz w:val="24"/>
                <w:szCs w:val="24"/>
              </w:rPr>
              <w:t>a</w:t>
            </w:r>
            <w:r w:rsidRPr="00B46D5E">
              <w:rPr>
                <w:rFonts w:eastAsia="Calibri"/>
                <w:spacing w:val="1"/>
                <w:sz w:val="24"/>
                <w:szCs w:val="24"/>
              </w:rPr>
              <w:t>n</w:t>
            </w:r>
            <w:r w:rsidRPr="00B46D5E">
              <w:rPr>
                <w:rFonts w:eastAsia="Calibri"/>
                <w:sz w:val="24"/>
                <w:szCs w:val="24"/>
              </w:rPr>
              <w:t>gan agar</w:t>
            </w:r>
            <w:r w:rsidRPr="00B46D5E">
              <w:rPr>
                <w:rFonts w:eastAsia="Calibri"/>
                <w:spacing w:val="1"/>
                <w:sz w:val="24"/>
                <w:szCs w:val="24"/>
              </w:rPr>
              <w:t xml:space="preserve"> </w:t>
            </w:r>
            <w:r w:rsidRPr="00B46D5E">
              <w:rPr>
                <w:rFonts w:eastAsia="Calibri"/>
                <w:spacing w:val="-2"/>
                <w:sz w:val="24"/>
                <w:szCs w:val="24"/>
              </w:rPr>
              <w:t>a</w:t>
            </w:r>
            <w:r w:rsidRPr="00B46D5E">
              <w:rPr>
                <w:rFonts w:eastAsia="Calibri"/>
                <w:spacing w:val="1"/>
                <w:sz w:val="24"/>
                <w:szCs w:val="24"/>
              </w:rPr>
              <w:t>n</w:t>
            </w:r>
            <w:r w:rsidRPr="00B46D5E">
              <w:rPr>
                <w:rFonts w:eastAsia="Calibri"/>
                <w:spacing w:val="-2"/>
                <w:sz w:val="24"/>
                <w:szCs w:val="24"/>
              </w:rPr>
              <w:t>a</w:t>
            </w:r>
            <w:r w:rsidRPr="00B46D5E">
              <w:rPr>
                <w:rFonts w:eastAsia="Calibri"/>
                <w:sz w:val="24"/>
                <w:szCs w:val="24"/>
              </w:rPr>
              <w:t xml:space="preserve">k </w:t>
            </w:r>
            <w:r w:rsidRPr="00B46D5E">
              <w:rPr>
                <w:rFonts w:eastAsia="Calibri"/>
                <w:spacing w:val="1"/>
                <w:sz w:val="24"/>
                <w:szCs w:val="24"/>
              </w:rPr>
              <w:t>d</w:t>
            </w:r>
            <w:r w:rsidRPr="00B46D5E">
              <w:rPr>
                <w:rFonts w:eastAsia="Calibri"/>
                <w:sz w:val="24"/>
                <w:szCs w:val="24"/>
              </w:rPr>
              <w:t>a</w:t>
            </w:r>
            <w:r w:rsidRPr="00B46D5E">
              <w:rPr>
                <w:rFonts w:eastAsia="Calibri"/>
                <w:spacing w:val="1"/>
                <w:sz w:val="24"/>
                <w:szCs w:val="24"/>
              </w:rPr>
              <w:t>p</w:t>
            </w:r>
            <w:r w:rsidRPr="00B46D5E">
              <w:rPr>
                <w:rFonts w:eastAsia="Calibri"/>
                <w:spacing w:val="-2"/>
                <w:sz w:val="24"/>
                <w:szCs w:val="24"/>
              </w:rPr>
              <w:t>a</w:t>
            </w:r>
            <w:r w:rsidRPr="00B46D5E">
              <w:rPr>
                <w:rFonts w:eastAsia="Calibri"/>
                <w:sz w:val="24"/>
                <w:szCs w:val="24"/>
              </w:rPr>
              <w:t>t</w:t>
            </w:r>
            <w:r w:rsidRPr="00B46D5E">
              <w:rPr>
                <w:rFonts w:eastAsia="Calibri"/>
                <w:spacing w:val="2"/>
                <w:sz w:val="24"/>
                <w:szCs w:val="24"/>
              </w:rPr>
              <w:t xml:space="preserve"> </w:t>
            </w:r>
            <w:r w:rsidRPr="00B46D5E">
              <w:rPr>
                <w:rFonts w:eastAsia="Calibri"/>
                <w:sz w:val="24"/>
                <w:szCs w:val="24"/>
              </w:rPr>
              <w:t>m</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gem</w:t>
            </w:r>
            <w:r w:rsidRPr="00B46D5E">
              <w:rPr>
                <w:rFonts w:eastAsia="Calibri"/>
                <w:spacing w:val="-1"/>
                <w:sz w:val="24"/>
                <w:szCs w:val="24"/>
              </w:rPr>
              <w:t>b</w:t>
            </w:r>
            <w:r w:rsidRPr="00B46D5E">
              <w:rPr>
                <w:rFonts w:eastAsia="Calibri"/>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k</w:t>
            </w:r>
            <w:r w:rsidRPr="00B46D5E">
              <w:rPr>
                <w:rFonts w:eastAsia="Calibri"/>
                <w:spacing w:val="-2"/>
                <w:sz w:val="24"/>
                <w:szCs w:val="24"/>
              </w:rPr>
              <w:t>a</w:t>
            </w:r>
            <w:r w:rsidRPr="00B46D5E">
              <w:rPr>
                <w:rFonts w:eastAsia="Calibri"/>
                <w:sz w:val="24"/>
                <w:szCs w:val="24"/>
              </w:rPr>
              <w:t>n ima</w:t>
            </w:r>
            <w:r w:rsidRPr="00B46D5E">
              <w:rPr>
                <w:rFonts w:eastAsia="Calibri"/>
                <w:spacing w:val="1"/>
                <w:sz w:val="24"/>
                <w:szCs w:val="24"/>
              </w:rPr>
              <w:t>j</w:t>
            </w:r>
            <w:r w:rsidRPr="00B46D5E">
              <w:rPr>
                <w:rFonts w:eastAsia="Calibri"/>
                <w:sz w:val="24"/>
                <w:szCs w:val="24"/>
              </w:rPr>
              <w:t>i</w:t>
            </w:r>
            <w:r w:rsidRPr="00B46D5E">
              <w:rPr>
                <w:rFonts w:eastAsia="Calibri"/>
                <w:spacing w:val="1"/>
                <w:sz w:val="24"/>
                <w:szCs w:val="24"/>
              </w:rPr>
              <w:t>n</w:t>
            </w:r>
            <w:r w:rsidRPr="00B46D5E">
              <w:rPr>
                <w:rFonts w:eastAsia="Calibri"/>
                <w:sz w:val="24"/>
                <w:szCs w:val="24"/>
              </w:rPr>
              <w:t>asi</w:t>
            </w:r>
            <w:r w:rsidRPr="00B46D5E">
              <w:rPr>
                <w:rFonts w:eastAsia="Calibri"/>
                <w:spacing w:val="1"/>
                <w:sz w:val="24"/>
                <w:szCs w:val="24"/>
              </w:rPr>
              <w:t>n</w:t>
            </w:r>
            <w:r w:rsidRPr="00B46D5E">
              <w:rPr>
                <w:rFonts w:eastAsia="Calibri"/>
                <w:sz w:val="24"/>
                <w:szCs w:val="24"/>
              </w:rPr>
              <w:t xml:space="preserve">ya </w:t>
            </w:r>
            <w:r w:rsidRPr="00B46D5E">
              <w:rPr>
                <w:rFonts w:eastAsia="Calibri"/>
                <w:spacing w:val="1"/>
                <w:sz w:val="24"/>
                <w:szCs w:val="24"/>
              </w:rPr>
              <w:t>u</w:t>
            </w:r>
            <w:r w:rsidRPr="00B46D5E">
              <w:rPr>
                <w:rFonts w:eastAsia="Calibri"/>
                <w:spacing w:val="-1"/>
                <w:sz w:val="24"/>
                <w:szCs w:val="24"/>
              </w:rPr>
              <w:t>n</w:t>
            </w:r>
            <w:r w:rsidRPr="00B46D5E">
              <w:rPr>
                <w:rFonts w:eastAsia="Calibri"/>
                <w:spacing w:val="1"/>
                <w:sz w:val="24"/>
                <w:szCs w:val="24"/>
              </w:rPr>
              <w:t>tu</w:t>
            </w:r>
            <w:r w:rsidRPr="00B46D5E">
              <w:rPr>
                <w:rFonts w:eastAsia="Calibri"/>
                <w:sz w:val="24"/>
                <w:szCs w:val="24"/>
              </w:rPr>
              <w:t xml:space="preserve">k </w:t>
            </w:r>
            <w:r w:rsidRPr="00B46D5E">
              <w:rPr>
                <w:rFonts w:eastAsia="Calibri"/>
                <w:spacing w:val="-2"/>
                <w:sz w:val="24"/>
                <w:szCs w:val="24"/>
              </w:rPr>
              <w:t>m</w:t>
            </w:r>
            <w:r w:rsidRPr="00B46D5E">
              <w:rPr>
                <w:rFonts w:eastAsia="Calibri"/>
                <w:sz w:val="24"/>
                <w:szCs w:val="24"/>
              </w:rPr>
              <w:t>e</w:t>
            </w:r>
            <w:r w:rsidRPr="00B46D5E">
              <w:rPr>
                <w:rFonts w:eastAsia="Calibri"/>
                <w:spacing w:val="1"/>
                <w:sz w:val="24"/>
                <w:szCs w:val="24"/>
              </w:rPr>
              <w:t>n</w:t>
            </w:r>
            <w:r w:rsidRPr="00B46D5E">
              <w:rPr>
                <w:rFonts w:eastAsia="Calibri"/>
                <w:spacing w:val="-2"/>
                <w:sz w:val="24"/>
                <w:szCs w:val="24"/>
              </w:rPr>
              <w:t>e</w:t>
            </w:r>
            <w:r w:rsidRPr="00B46D5E">
              <w:rPr>
                <w:rFonts w:eastAsia="Calibri"/>
                <w:sz w:val="24"/>
                <w:szCs w:val="24"/>
              </w:rPr>
              <w:t>m</w:t>
            </w:r>
            <w:r w:rsidRPr="00B46D5E">
              <w:rPr>
                <w:rFonts w:eastAsia="Calibri"/>
                <w:spacing w:val="1"/>
                <w:sz w:val="24"/>
                <w:szCs w:val="24"/>
              </w:rPr>
              <w:t>u</w:t>
            </w:r>
            <w:r w:rsidRPr="00B46D5E">
              <w:rPr>
                <w:rFonts w:eastAsia="Calibri"/>
                <w:spacing w:val="-1"/>
                <w:sz w:val="24"/>
                <w:szCs w:val="24"/>
              </w:rPr>
              <w:t>k</w:t>
            </w:r>
            <w:r w:rsidRPr="00B46D5E">
              <w:rPr>
                <w:rFonts w:eastAsia="Calibri"/>
                <w:sz w:val="24"/>
                <w:szCs w:val="24"/>
              </w:rPr>
              <w:t>an</w:t>
            </w:r>
            <w:r w:rsidRPr="00B46D5E">
              <w:rPr>
                <w:rFonts w:eastAsia="Calibri"/>
                <w:spacing w:val="2"/>
                <w:sz w:val="24"/>
                <w:szCs w:val="24"/>
              </w:rPr>
              <w:t xml:space="preserve"> </w:t>
            </w:r>
            <w:r w:rsidRPr="00B46D5E">
              <w:rPr>
                <w:rFonts w:eastAsia="Calibri"/>
                <w:spacing w:val="-2"/>
                <w:sz w:val="24"/>
                <w:szCs w:val="24"/>
              </w:rPr>
              <w:t>i</w:t>
            </w:r>
            <w:r w:rsidRPr="00B46D5E">
              <w:rPr>
                <w:rFonts w:eastAsia="Calibri"/>
                <w:spacing w:val="1"/>
                <w:sz w:val="24"/>
                <w:szCs w:val="24"/>
              </w:rPr>
              <w:t>d</w:t>
            </w:r>
            <w:r w:rsidRPr="00B46D5E">
              <w:rPr>
                <w:rFonts w:eastAsia="Calibri"/>
                <w:sz w:val="24"/>
                <w:szCs w:val="24"/>
              </w:rPr>
              <w:t>e</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e</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a</w:t>
            </w:r>
            <w:r w:rsidRPr="00B46D5E">
              <w:rPr>
                <w:rFonts w:eastAsia="Calibri"/>
                <w:sz w:val="24"/>
                <w:szCs w:val="24"/>
              </w:rPr>
              <w:t>n</w:t>
            </w:r>
            <w:r w:rsidRPr="00B46D5E">
              <w:rPr>
                <w:rFonts w:eastAsia="Calibri"/>
                <w:spacing w:val="-1"/>
                <w:sz w:val="24"/>
                <w:szCs w:val="24"/>
              </w:rPr>
              <w:t xml:space="preserve"> </w:t>
            </w:r>
            <w:r w:rsidRPr="00B46D5E">
              <w:rPr>
                <w:rFonts w:eastAsia="Calibri"/>
                <w:spacing w:val="1"/>
                <w:sz w:val="24"/>
                <w:szCs w:val="24"/>
              </w:rPr>
              <w:t>b</w:t>
            </w:r>
            <w:r w:rsidRPr="00B46D5E">
              <w:rPr>
                <w:rFonts w:eastAsia="Calibri"/>
                <w:sz w:val="24"/>
                <w:szCs w:val="24"/>
              </w:rPr>
              <w:t>el</w:t>
            </w:r>
            <w:r w:rsidRPr="00B46D5E">
              <w:rPr>
                <w:rFonts w:eastAsia="Calibri"/>
                <w:spacing w:val="1"/>
                <w:sz w:val="24"/>
                <w:szCs w:val="24"/>
              </w:rPr>
              <w:t>a</w:t>
            </w:r>
            <w:r w:rsidRPr="00B46D5E">
              <w:rPr>
                <w:rFonts w:eastAsia="Calibri"/>
                <w:sz w:val="24"/>
                <w:szCs w:val="24"/>
              </w:rPr>
              <w:t>j</w:t>
            </w:r>
            <w:r w:rsidRPr="00B46D5E">
              <w:rPr>
                <w:rFonts w:eastAsia="Calibri"/>
                <w:spacing w:val="-2"/>
                <w:sz w:val="24"/>
                <w:szCs w:val="24"/>
              </w:rPr>
              <w:t>a</w:t>
            </w:r>
            <w:r w:rsidRPr="00B46D5E">
              <w:rPr>
                <w:rFonts w:eastAsia="Calibri"/>
                <w:sz w:val="24"/>
                <w:szCs w:val="24"/>
              </w:rPr>
              <w:t>r</w:t>
            </w:r>
            <w:r w:rsidRPr="00B46D5E">
              <w:rPr>
                <w:rFonts w:eastAsia="Calibri"/>
                <w:spacing w:val="1"/>
                <w:sz w:val="24"/>
                <w:szCs w:val="24"/>
              </w:rPr>
              <w:t xml:space="preserve"> d</w:t>
            </w:r>
            <w:r w:rsidRPr="00B46D5E">
              <w:rPr>
                <w:rFonts w:eastAsia="Calibri"/>
                <w:sz w:val="24"/>
                <w:szCs w:val="24"/>
              </w:rPr>
              <w:t>ari</w:t>
            </w:r>
            <w:r w:rsidRPr="00B46D5E">
              <w:rPr>
                <w:rFonts w:eastAsia="Calibri"/>
                <w:spacing w:val="-1"/>
                <w:sz w:val="24"/>
                <w:szCs w:val="24"/>
              </w:rPr>
              <w:t xml:space="preserve"> </w:t>
            </w:r>
            <w:r w:rsidRPr="00B46D5E">
              <w:rPr>
                <w:rFonts w:eastAsia="Calibri"/>
                <w:sz w:val="24"/>
                <w:szCs w:val="24"/>
              </w:rPr>
              <w:t>alam</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an li</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k</w:t>
            </w:r>
            <w:r w:rsidRPr="00B46D5E">
              <w:rPr>
                <w:rFonts w:eastAsia="Calibri"/>
                <w:spacing w:val="1"/>
                <w:sz w:val="24"/>
                <w:szCs w:val="24"/>
              </w:rPr>
              <w:t>un</w:t>
            </w:r>
            <w:r w:rsidRPr="00B46D5E">
              <w:rPr>
                <w:rFonts w:eastAsia="Calibri"/>
                <w:sz w:val="24"/>
                <w:szCs w:val="24"/>
              </w:rPr>
              <w:t>gan se</w:t>
            </w:r>
            <w:r w:rsidRPr="00B46D5E">
              <w:rPr>
                <w:rFonts w:eastAsia="Calibri"/>
                <w:spacing w:val="-1"/>
                <w:sz w:val="24"/>
                <w:szCs w:val="24"/>
              </w:rPr>
              <w:t>k</w:t>
            </w:r>
            <w:r w:rsidRPr="00B46D5E">
              <w:rPr>
                <w:rFonts w:eastAsia="Calibri"/>
                <w:sz w:val="24"/>
                <w:szCs w:val="24"/>
              </w:rPr>
              <w:t>i</w:t>
            </w:r>
            <w:r w:rsidRPr="00B46D5E">
              <w:rPr>
                <w:rFonts w:eastAsia="Calibri"/>
                <w:spacing w:val="1"/>
                <w:sz w:val="24"/>
                <w:szCs w:val="24"/>
              </w:rPr>
              <w:t>t</w:t>
            </w:r>
            <w:r w:rsidRPr="00B46D5E">
              <w:rPr>
                <w:rFonts w:eastAsia="Calibri"/>
                <w:sz w:val="24"/>
                <w:szCs w:val="24"/>
              </w:rPr>
              <w:t>a</w:t>
            </w:r>
            <w:r w:rsidRPr="00B46D5E">
              <w:rPr>
                <w:rFonts w:eastAsia="Calibri"/>
                <w:spacing w:val="2"/>
                <w:sz w:val="24"/>
                <w:szCs w:val="24"/>
              </w:rPr>
              <w:t>r</w:t>
            </w:r>
            <w:r w:rsidRPr="00B46D5E">
              <w:rPr>
                <w:rFonts w:eastAsia="Calibri"/>
                <w:sz w:val="24"/>
                <w:szCs w:val="24"/>
              </w:rPr>
              <w:t xml:space="preserve">. </w:t>
            </w:r>
            <w:r w:rsidRPr="00B46D5E">
              <w:rPr>
                <w:rFonts w:eastAsia="Calibri"/>
                <w:spacing w:val="-2"/>
                <w:sz w:val="24"/>
                <w:szCs w:val="24"/>
              </w:rPr>
              <w:t>I</w:t>
            </w:r>
            <w:r w:rsidRPr="00B46D5E">
              <w:rPr>
                <w:rFonts w:eastAsia="Calibri"/>
                <w:spacing w:val="1"/>
                <w:sz w:val="24"/>
                <w:szCs w:val="24"/>
              </w:rPr>
              <w:t>d</w:t>
            </w:r>
            <w:r w:rsidRPr="00B46D5E">
              <w:rPr>
                <w:rFonts w:eastAsia="Calibri"/>
                <w:sz w:val="24"/>
                <w:szCs w:val="24"/>
              </w:rPr>
              <w:t>e</w:t>
            </w:r>
            <w:r w:rsidRPr="00B46D5E">
              <w:rPr>
                <w:rFonts w:eastAsia="Calibri"/>
                <w:spacing w:val="1"/>
                <w:sz w:val="24"/>
                <w:szCs w:val="24"/>
              </w:rPr>
              <w:t xml:space="preserve"> </w:t>
            </w:r>
            <w:r w:rsidRPr="00B46D5E">
              <w:rPr>
                <w:rFonts w:eastAsia="Calibri"/>
                <w:spacing w:val="-3"/>
                <w:sz w:val="24"/>
                <w:szCs w:val="24"/>
              </w:rPr>
              <w:t>g</w:t>
            </w:r>
            <w:r w:rsidRPr="00B46D5E">
              <w:rPr>
                <w:rFonts w:eastAsia="Calibri"/>
                <w:sz w:val="24"/>
                <w:szCs w:val="24"/>
              </w:rPr>
              <w:t>ara</w:t>
            </w:r>
            <w:r w:rsidRPr="00B46D5E">
              <w:rPr>
                <w:rFonts w:eastAsia="Calibri"/>
                <w:spacing w:val="2"/>
                <w:sz w:val="24"/>
                <w:szCs w:val="24"/>
              </w:rPr>
              <w:t>p</w:t>
            </w:r>
            <w:r w:rsidRPr="00B46D5E">
              <w:rPr>
                <w:rFonts w:eastAsia="Calibri"/>
                <w:sz w:val="24"/>
                <w:szCs w:val="24"/>
              </w:rPr>
              <w:t>an se</w:t>
            </w:r>
            <w:r w:rsidRPr="00B46D5E">
              <w:rPr>
                <w:rFonts w:eastAsia="Calibri"/>
                <w:spacing w:val="1"/>
                <w:sz w:val="24"/>
                <w:szCs w:val="24"/>
              </w:rPr>
              <w:t>b</w:t>
            </w:r>
            <w:r w:rsidRPr="00B46D5E">
              <w:rPr>
                <w:rFonts w:eastAsia="Calibri"/>
                <w:sz w:val="24"/>
                <w:szCs w:val="24"/>
              </w:rPr>
              <w:t>ai</w:t>
            </w:r>
            <w:r w:rsidRPr="00B46D5E">
              <w:rPr>
                <w:rFonts w:eastAsia="Calibri"/>
                <w:spacing w:val="-1"/>
                <w:sz w:val="24"/>
                <w:szCs w:val="24"/>
              </w:rPr>
              <w:t>k</w:t>
            </w:r>
            <w:r w:rsidRPr="00B46D5E">
              <w:rPr>
                <w:rFonts w:eastAsia="Calibri"/>
                <w:spacing w:val="1"/>
                <w:sz w:val="24"/>
                <w:szCs w:val="24"/>
              </w:rPr>
              <w:t>n</w:t>
            </w:r>
            <w:r w:rsidRPr="00B46D5E">
              <w:rPr>
                <w:rFonts w:eastAsia="Calibri"/>
                <w:sz w:val="24"/>
                <w:szCs w:val="24"/>
              </w:rPr>
              <w:t>ya</w:t>
            </w:r>
            <w:r w:rsidRPr="00B46D5E">
              <w:rPr>
                <w:rFonts w:eastAsia="Calibri"/>
                <w:spacing w:val="-2"/>
                <w:sz w:val="24"/>
                <w:szCs w:val="24"/>
              </w:rPr>
              <w:t xml:space="preserve"> </w:t>
            </w:r>
            <w:r w:rsidRPr="00B46D5E">
              <w:rPr>
                <w:rFonts w:eastAsia="Calibri"/>
                <w:sz w:val="24"/>
                <w:szCs w:val="24"/>
              </w:rPr>
              <w:t>me</w:t>
            </w:r>
            <w:r w:rsidRPr="00B46D5E">
              <w:rPr>
                <w:rFonts w:eastAsia="Calibri"/>
                <w:spacing w:val="-1"/>
                <w:sz w:val="24"/>
                <w:szCs w:val="24"/>
              </w:rPr>
              <w:t>mp</w:t>
            </w:r>
            <w:r w:rsidRPr="00B46D5E">
              <w:rPr>
                <w:rFonts w:eastAsia="Calibri"/>
                <w:sz w:val="24"/>
                <w:szCs w:val="24"/>
              </w:rPr>
              <w:t>er</w:t>
            </w:r>
            <w:r w:rsidRPr="00B46D5E">
              <w:rPr>
                <w:rFonts w:eastAsia="Calibri"/>
                <w:spacing w:val="2"/>
                <w:sz w:val="24"/>
                <w:szCs w:val="24"/>
              </w:rPr>
              <w:t>h</w:t>
            </w:r>
            <w:r w:rsidRPr="00B46D5E">
              <w:rPr>
                <w:rFonts w:eastAsia="Calibri"/>
                <w:sz w:val="24"/>
                <w:szCs w:val="24"/>
              </w:rPr>
              <w:t>a</w:t>
            </w:r>
            <w:r w:rsidRPr="00B46D5E">
              <w:rPr>
                <w:rFonts w:eastAsia="Calibri"/>
                <w:spacing w:val="1"/>
                <w:sz w:val="24"/>
                <w:szCs w:val="24"/>
              </w:rPr>
              <w:t>t</w:t>
            </w:r>
            <w:r w:rsidRPr="00B46D5E">
              <w:rPr>
                <w:rFonts w:eastAsia="Calibri"/>
                <w:sz w:val="24"/>
                <w:szCs w:val="24"/>
              </w:rPr>
              <w:t>i</w:t>
            </w:r>
            <w:r w:rsidRPr="00B46D5E">
              <w:rPr>
                <w:rFonts w:eastAsia="Calibri"/>
                <w:spacing w:val="-1"/>
                <w:sz w:val="24"/>
                <w:szCs w:val="24"/>
              </w:rPr>
              <w:t>k</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an</w:t>
            </w:r>
            <w:r w:rsidRPr="00B46D5E">
              <w:rPr>
                <w:rFonts w:eastAsia="Calibri"/>
                <w:spacing w:val="2"/>
                <w:sz w:val="24"/>
                <w:szCs w:val="24"/>
              </w:rPr>
              <w:t xml:space="preserve"> </w:t>
            </w:r>
            <w:r w:rsidRPr="00B46D5E">
              <w:rPr>
                <w:rFonts w:eastAsia="Calibri"/>
                <w:spacing w:val="-2"/>
                <w:sz w:val="24"/>
                <w:szCs w:val="24"/>
              </w:rPr>
              <w:t>m</w:t>
            </w:r>
            <w:r w:rsidRPr="00B46D5E">
              <w:rPr>
                <w:rFonts w:eastAsia="Calibri"/>
                <w:sz w:val="24"/>
                <w:szCs w:val="24"/>
              </w:rPr>
              <w:t>e</w:t>
            </w:r>
            <w:r w:rsidRPr="00B46D5E">
              <w:rPr>
                <w:rFonts w:eastAsia="Calibri"/>
                <w:spacing w:val="1"/>
                <w:sz w:val="24"/>
                <w:szCs w:val="24"/>
              </w:rPr>
              <w:t>mu</w:t>
            </w:r>
            <w:r w:rsidRPr="00B46D5E">
              <w:rPr>
                <w:rFonts w:eastAsia="Calibri"/>
                <w:spacing w:val="-2"/>
                <w:sz w:val="24"/>
                <w:szCs w:val="24"/>
              </w:rPr>
              <w:t>a</w:t>
            </w:r>
            <w:r w:rsidRPr="00B46D5E">
              <w:rPr>
                <w:rFonts w:eastAsia="Calibri"/>
                <w:sz w:val="24"/>
                <w:szCs w:val="24"/>
              </w:rPr>
              <w:t xml:space="preserve">t </w:t>
            </w:r>
            <w:r w:rsidRPr="00B46D5E">
              <w:rPr>
                <w:rFonts w:eastAsia="Calibri"/>
                <w:spacing w:val="-1"/>
                <w:sz w:val="24"/>
                <w:szCs w:val="24"/>
              </w:rPr>
              <w:t>k</w:t>
            </w:r>
            <w:r w:rsidRPr="00B46D5E">
              <w:rPr>
                <w:rFonts w:eastAsia="Calibri"/>
                <w:sz w:val="24"/>
                <w:szCs w:val="24"/>
              </w:rPr>
              <w:t>e</w:t>
            </w:r>
            <w:r w:rsidRPr="00B46D5E">
              <w:rPr>
                <w:rFonts w:eastAsia="Calibri"/>
                <w:spacing w:val="1"/>
                <w:sz w:val="24"/>
                <w:szCs w:val="24"/>
              </w:rPr>
              <w:t>a</w:t>
            </w:r>
            <w:r w:rsidRPr="00B46D5E">
              <w:rPr>
                <w:rFonts w:eastAsia="Calibri"/>
                <w:sz w:val="24"/>
                <w:szCs w:val="24"/>
              </w:rPr>
              <w:t>ri</w:t>
            </w:r>
            <w:r w:rsidRPr="00B46D5E">
              <w:rPr>
                <w:rFonts w:eastAsia="Calibri"/>
                <w:spacing w:val="1"/>
                <w:sz w:val="24"/>
                <w:szCs w:val="24"/>
              </w:rPr>
              <w:t>f</w:t>
            </w:r>
            <w:r w:rsidRPr="00B46D5E">
              <w:rPr>
                <w:rFonts w:eastAsia="Calibri"/>
                <w:sz w:val="24"/>
                <w:szCs w:val="24"/>
              </w:rPr>
              <w:t>an lokal</w:t>
            </w:r>
            <w:r w:rsidRPr="00B46D5E">
              <w:rPr>
                <w:rFonts w:eastAsia="Calibri"/>
                <w:spacing w:val="1"/>
                <w:sz w:val="24"/>
                <w:szCs w:val="24"/>
              </w:rPr>
              <w:t xml:space="preserve"> (</w:t>
            </w:r>
            <w:r w:rsidRPr="00B46D5E">
              <w:rPr>
                <w:rFonts w:eastAsia="Calibri"/>
                <w:i/>
                <w:sz w:val="24"/>
                <w:szCs w:val="24"/>
              </w:rPr>
              <w:t>l</w:t>
            </w:r>
            <w:r w:rsidRPr="00B46D5E">
              <w:rPr>
                <w:rFonts w:eastAsia="Calibri"/>
                <w:i/>
                <w:spacing w:val="-1"/>
                <w:sz w:val="24"/>
                <w:szCs w:val="24"/>
              </w:rPr>
              <w:t>o</w:t>
            </w:r>
            <w:r w:rsidRPr="00B46D5E">
              <w:rPr>
                <w:rFonts w:eastAsia="Calibri"/>
                <w:i/>
                <w:spacing w:val="1"/>
                <w:sz w:val="24"/>
                <w:szCs w:val="24"/>
              </w:rPr>
              <w:t>c</w:t>
            </w:r>
            <w:r w:rsidRPr="00B46D5E">
              <w:rPr>
                <w:rFonts w:eastAsia="Calibri"/>
                <w:i/>
                <w:spacing w:val="-1"/>
                <w:sz w:val="24"/>
                <w:szCs w:val="24"/>
              </w:rPr>
              <w:t>a</w:t>
            </w:r>
            <w:r w:rsidRPr="00B46D5E">
              <w:rPr>
                <w:rFonts w:eastAsia="Calibri"/>
                <w:i/>
                <w:sz w:val="24"/>
                <w:szCs w:val="24"/>
              </w:rPr>
              <w:t>l</w:t>
            </w:r>
            <w:r w:rsidRPr="00B46D5E">
              <w:rPr>
                <w:rFonts w:eastAsia="Calibri"/>
                <w:i/>
                <w:spacing w:val="1"/>
                <w:sz w:val="24"/>
                <w:szCs w:val="24"/>
              </w:rPr>
              <w:t xml:space="preserve"> </w:t>
            </w:r>
            <w:r w:rsidRPr="00B46D5E">
              <w:rPr>
                <w:rFonts w:eastAsia="Calibri"/>
                <w:i/>
                <w:spacing w:val="-1"/>
                <w:sz w:val="24"/>
                <w:szCs w:val="24"/>
              </w:rPr>
              <w:t>w</w:t>
            </w:r>
            <w:r w:rsidRPr="00B46D5E">
              <w:rPr>
                <w:rFonts w:eastAsia="Calibri"/>
                <w:i/>
                <w:sz w:val="24"/>
                <w:szCs w:val="24"/>
              </w:rPr>
              <w:t>is</w:t>
            </w:r>
            <w:r w:rsidRPr="00B46D5E">
              <w:rPr>
                <w:rFonts w:eastAsia="Calibri"/>
                <w:i/>
                <w:spacing w:val="-1"/>
                <w:sz w:val="24"/>
                <w:szCs w:val="24"/>
              </w:rPr>
              <w:t>do</w:t>
            </w:r>
            <w:r w:rsidRPr="00B46D5E">
              <w:rPr>
                <w:rFonts w:eastAsia="Calibri"/>
                <w:i/>
                <w:sz w:val="24"/>
                <w:szCs w:val="24"/>
              </w:rPr>
              <w:t>m)</w:t>
            </w:r>
            <w:r w:rsidRPr="00B46D5E">
              <w:rPr>
                <w:rFonts w:eastAsia="Calibri"/>
                <w:i/>
                <w:spacing w:val="1"/>
                <w:sz w:val="24"/>
                <w:szCs w:val="24"/>
              </w:rPr>
              <w:t xml:space="preserve"> </w:t>
            </w:r>
            <w:r w:rsidRPr="00B46D5E">
              <w:rPr>
                <w:rFonts w:eastAsia="Calibri"/>
                <w:spacing w:val="1"/>
                <w:sz w:val="24"/>
                <w:szCs w:val="24"/>
              </w:rPr>
              <w:t>d</w:t>
            </w:r>
            <w:r w:rsidRPr="00B46D5E">
              <w:rPr>
                <w:rFonts w:eastAsia="Calibri"/>
                <w:sz w:val="24"/>
                <w:szCs w:val="24"/>
              </w:rPr>
              <w:t>i</w:t>
            </w:r>
            <w:r w:rsidRPr="00B46D5E">
              <w:rPr>
                <w:rFonts w:eastAsia="Calibri"/>
                <w:spacing w:val="1"/>
                <w:sz w:val="24"/>
                <w:szCs w:val="24"/>
              </w:rPr>
              <w:t xml:space="preserve"> </w:t>
            </w:r>
            <w:r w:rsidRPr="00B46D5E">
              <w:rPr>
                <w:rFonts w:eastAsia="Calibri"/>
                <w:sz w:val="24"/>
                <w:szCs w:val="24"/>
              </w:rPr>
              <w:t>ma</w:t>
            </w:r>
            <w:r w:rsidRPr="00B46D5E">
              <w:rPr>
                <w:rFonts w:eastAsia="Calibri"/>
                <w:spacing w:val="1"/>
                <w:sz w:val="24"/>
                <w:szCs w:val="24"/>
              </w:rPr>
              <w:t>n</w:t>
            </w:r>
            <w:r w:rsidRPr="00B46D5E">
              <w:rPr>
                <w:rFonts w:eastAsia="Calibri"/>
                <w:sz w:val="24"/>
                <w:szCs w:val="24"/>
              </w:rPr>
              <w:t>a</w:t>
            </w:r>
            <w:r w:rsidRPr="00B46D5E">
              <w:rPr>
                <w:rFonts w:eastAsia="Calibri"/>
                <w:spacing w:val="-1"/>
                <w:sz w:val="24"/>
                <w:szCs w:val="24"/>
              </w:rPr>
              <w:t xml:space="preserve"> </w:t>
            </w:r>
            <w:r w:rsidRPr="00B46D5E">
              <w:rPr>
                <w:rFonts w:eastAsia="Calibri"/>
                <w:sz w:val="24"/>
                <w:szCs w:val="24"/>
              </w:rPr>
              <w:t>se</w:t>
            </w:r>
            <w:r w:rsidRPr="00B46D5E">
              <w:rPr>
                <w:rFonts w:eastAsia="Calibri"/>
                <w:spacing w:val="-1"/>
                <w:sz w:val="24"/>
                <w:szCs w:val="24"/>
              </w:rPr>
              <w:t>k</w:t>
            </w:r>
            <w:r w:rsidRPr="00B46D5E">
              <w:rPr>
                <w:rFonts w:eastAsia="Calibri"/>
                <w:sz w:val="24"/>
                <w:szCs w:val="24"/>
              </w:rPr>
              <w:t xml:space="preserve">olah </w:t>
            </w:r>
            <w:r w:rsidRPr="00B46D5E">
              <w:rPr>
                <w:rFonts w:eastAsia="Calibri"/>
                <w:spacing w:val="1"/>
                <w:sz w:val="24"/>
                <w:szCs w:val="24"/>
              </w:rPr>
              <w:t>t</w:t>
            </w:r>
            <w:r w:rsidRPr="00B46D5E">
              <w:rPr>
                <w:rFonts w:eastAsia="Calibri"/>
                <w:sz w:val="24"/>
                <w:szCs w:val="24"/>
              </w:rPr>
              <w:t>er</w:t>
            </w:r>
            <w:r w:rsidRPr="00B46D5E">
              <w:rPr>
                <w:rFonts w:eastAsia="Calibri"/>
                <w:spacing w:val="-2"/>
                <w:sz w:val="24"/>
                <w:szCs w:val="24"/>
              </w:rPr>
              <w:t>s</w:t>
            </w:r>
            <w:r w:rsidRPr="00B46D5E">
              <w:rPr>
                <w:rFonts w:eastAsia="Calibri"/>
                <w:sz w:val="24"/>
                <w:szCs w:val="24"/>
              </w:rPr>
              <w:t>e</w:t>
            </w:r>
            <w:r w:rsidRPr="00B46D5E">
              <w:rPr>
                <w:rFonts w:eastAsia="Calibri"/>
                <w:spacing w:val="1"/>
                <w:sz w:val="24"/>
                <w:szCs w:val="24"/>
              </w:rPr>
              <w:t>b</w:t>
            </w:r>
            <w:r w:rsidRPr="00B46D5E">
              <w:rPr>
                <w:rFonts w:eastAsia="Calibri"/>
                <w:spacing w:val="-1"/>
                <w:sz w:val="24"/>
                <w:szCs w:val="24"/>
              </w:rPr>
              <w:t>u</w:t>
            </w:r>
            <w:r w:rsidRPr="00B46D5E">
              <w:rPr>
                <w:rFonts w:eastAsia="Calibri"/>
                <w:sz w:val="24"/>
                <w:szCs w:val="24"/>
              </w:rPr>
              <w:t xml:space="preserve">t </w:t>
            </w:r>
            <w:r w:rsidRPr="00B46D5E">
              <w:rPr>
                <w:rFonts w:eastAsia="Calibri"/>
                <w:spacing w:val="1"/>
                <w:sz w:val="24"/>
                <w:szCs w:val="24"/>
              </w:rPr>
              <w:t>b</w:t>
            </w:r>
            <w:r w:rsidRPr="00B46D5E">
              <w:rPr>
                <w:rFonts w:eastAsia="Calibri"/>
                <w:sz w:val="24"/>
                <w:szCs w:val="24"/>
              </w:rPr>
              <w:t>er</w:t>
            </w:r>
            <w:r w:rsidRPr="00B46D5E">
              <w:rPr>
                <w:rFonts w:eastAsia="Calibri"/>
                <w:spacing w:val="1"/>
                <w:sz w:val="24"/>
                <w:szCs w:val="24"/>
              </w:rPr>
              <w:t>a</w:t>
            </w:r>
            <w:r w:rsidRPr="00B46D5E">
              <w:rPr>
                <w:rFonts w:eastAsia="Calibri"/>
                <w:spacing w:val="-1"/>
                <w:sz w:val="24"/>
                <w:szCs w:val="24"/>
              </w:rPr>
              <w:t>d</w:t>
            </w:r>
            <w:r w:rsidRPr="00B46D5E">
              <w:rPr>
                <w:rFonts w:eastAsia="Calibri"/>
                <w:sz w:val="24"/>
                <w:szCs w:val="24"/>
              </w:rPr>
              <w:t>a.</w:t>
            </w:r>
          </w:p>
        </w:tc>
      </w:tr>
      <w:tr w:rsidR="00150532"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Kreatif, ditunjukkan saat menemukan ide garapan yang unik, baru, dan</w:t>
            </w:r>
            <w:r w:rsidR="000C69EC" w:rsidRPr="00B46D5E">
              <w:rPr>
                <w:rFonts w:eastAsia="Calibri"/>
              </w:rPr>
              <w:t xml:space="preserve"> </w:t>
            </w:r>
            <w:r w:rsidRPr="00B46D5E">
              <w:rPr>
                <w:rFonts w:eastAsia="Calibri"/>
              </w:rPr>
              <w:t>orisinil</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Mandiri, ditunjukkan saat memahami konsep ide garapan tari</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Bernalar kritis, ditunjukkan saat memberikan masukan pada ide garapan siswa lain</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Berakhlak mulia, terlihat dengan sopan berbicara</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Kebhinekaan global, ditunjukkan saat menghargai penjelasan orang lain.</w:t>
            </w:r>
          </w:p>
        </w:tc>
      </w:tr>
      <w:tr w:rsidR="00150532"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Glosarium</w:t>
            </w:r>
          </w:p>
        </w:tc>
        <w:tc>
          <w:tcPr>
            <w:tcW w:w="7087" w:type="dxa"/>
            <w:tcBorders>
              <w:top w:val="single" w:sz="5" w:space="0" w:color="000000"/>
              <w:left w:val="single" w:sz="5" w:space="0" w:color="000000"/>
              <w:bottom w:val="single" w:sz="5" w:space="0" w:color="000000"/>
              <w:right w:val="single" w:sz="5" w:space="0" w:color="000000"/>
            </w:tcBorders>
          </w:tcPr>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Ide garapan : ide atau gagasan yang melatarbelakangi suatu penciptaan</w:t>
            </w:r>
            <w:r w:rsidR="000C69EC" w:rsidRPr="00B46D5E">
              <w:rPr>
                <w:rFonts w:eastAsia="Calibri"/>
              </w:rPr>
              <w:t xml:space="preserve"> </w:t>
            </w:r>
            <w:r w:rsidRPr="00B46D5E">
              <w:rPr>
                <w:rFonts w:eastAsia="Calibri"/>
              </w:rPr>
              <w:t>tari.</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Dasar pijakan : sumber pengayaan dalam proses penciptaan tari.</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Tari individu : tari yang dibawakan secara perorangan.</w:t>
            </w:r>
            <w:r w:rsidR="000C69EC" w:rsidRPr="00B46D5E">
              <w:rPr>
                <w:rFonts w:eastAsia="Calibri"/>
              </w:rPr>
              <w:t xml:space="preserve"> </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Properti tari : peralatan atau benda-benda yang digunakan sebagai alat untuk mendukung ungkapan suatu gerakan.</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Tari berpasangan : tari yang dibawakan oleh dua orang secara berpasangan baik berpasangan sejenis maupun tidak sejenis.</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Tari kelompok : tari yang dibawakan oleh lebih dari dua orang dan</w:t>
            </w:r>
            <w:r w:rsidR="000C69EC" w:rsidRPr="00B46D5E">
              <w:rPr>
                <w:rFonts w:eastAsia="Calibri"/>
              </w:rPr>
              <w:t xml:space="preserve"> biasanya lebih banyak memilik dimensi gerak, ruang dan waktu.</w:t>
            </w:r>
          </w:p>
        </w:tc>
      </w:tr>
    </w:tbl>
    <w:p w:rsidR="00150532" w:rsidRPr="00B46D5E" w:rsidRDefault="00150532" w:rsidP="00B46D5E">
      <w:pPr>
        <w:spacing w:before="60" w:after="60"/>
        <w:rPr>
          <w:sz w:val="24"/>
          <w:szCs w:val="24"/>
        </w:rPr>
      </w:pPr>
    </w:p>
    <w:tbl>
      <w:tblPr>
        <w:tblW w:w="9638" w:type="dxa"/>
        <w:tblInd w:w="6" w:type="dxa"/>
        <w:tblLayout w:type="fixed"/>
        <w:tblCellMar>
          <w:left w:w="0" w:type="dxa"/>
          <w:right w:w="0" w:type="dxa"/>
        </w:tblCellMar>
        <w:tblLook w:val="01E0"/>
      </w:tblPr>
      <w:tblGrid>
        <w:gridCol w:w="2551"/>
        <w:gridCol w:w="7087"/>
      </w:tblGrid>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Capaian Pembelajaran</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A10578">
            <w:pPr>
              <w:spacing w:before="60" w:after="60"/>
              <w:ind w:left="57"/>
              <w:rPr>
                <w:rFonts w:eastAsia="Calibri"/>
                <w:spacing w:val="1"/>
                <w:sz w:val="24"/>
                <w:szCs w:val="24"/>
              </w:rPr>
            </w:pPr>
            <w:r w:rsidRPr="00B46D5E">
              <w:rPr>
                <w:rFonts w:eastAsia="Calibri"/>
                <w:spacing w:val="1"/>
                <w:sz w:val="24"/>
                <w:szCs w:val="24"/>
              </w:rPr>
              <w:t>Siswa mampu  mengevaluasi hasil penciptaan karya tari dengan</w:t>
            </w:r>
            <w:r w:rsidR="000C69EC" w:rsidRPr="00B46D5E">
              <w:rPr>
                <w:rFonts w:eastAsia="Calibri"/>
                <w:spacing w:val="1"/>
                <w:sz w:val="24"/>
                <w:szCs w:val="24"/>
              </w:rPr>
              <w:t xml:space="preserve"> </w:t>
            </w:r>
            <w:r w:rsidRPr="00B46D5E">
              <w:rPr>
                <w:rFonts w:eastAsia="Calibri"/>
                <w:spacing w:val="1"/>
                <w:sz w:val="24"/>
                <w:szCs w:val="24"/>
              </w:rPr>
              <w:t xml:space="preserve">mengapresiasi  nilai estetis dalam menggali tari tradisi berdasarkan makna dan simbol sebagai  inspirasi dalam membuat gerak tari kreasi secara individu  ataupun kelompok sebagai </w:t>
            </w:r>
            <w:r w:rsidRPr="00A10578">
              <w:rPr>
                <w:rFonts w:eastAsia="Calibri"/>
                <w:sz w:val="24"/>
                <w:szCs w:val="24"/>
              </w:rPr>
              <w:t>wujud</w:t>
            </w:r>
            <w:r w:rsidRPr="00B46D5E">
              <w:rPr>
                <w:rFonts w:eastAsia="Calibri"/>
                <w:spacing w:val="1"/>
                <w:sz w:val="24"/>
                <w:szCs w:val="24"/>
              </w:rPr>
              <w:t xml:space="preserve">  aktualisasi diri.  Siswa mengekspresikan diri dengan menciptakan karya tari berpijak dari tradisi.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Tujuan Pembelajaran</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0C69EC" w:rsidP="00B46D5E">
            <w:pPr>
              <w:spacing w:before="60" w:after="60"/>
              <w:ind w:left="709" w:right="56" w:hanging="609"/>
              <w:jc w:val="both"/>
              <w:rPr>
                <w:rFonts w:eastAsia="Calibri"/>
                <w:spacing w:val="1"/>
                <w:sz w:val="24"/>
                <w:szCs w:val="24"/>
              </w:rPr>
            </w:pPr>
            <w:r w:rsidRPr="00B46D5E">
              <w:rPr>
                <w:rFonts w:eastAsia="Calibri"/>
                <w:spacing w:val="1"/>
                <w:sz w:val="24"/>
                <w:szCs w:val="24"/>
              </w:rPr>
              <w:t xml:space="preserve">11.3  </w:t>
            </w:r>
            <w:r w:rsidRPr="00B46D5E">
              <w:rPr>
                <w:rFonts w:eastAsia="Calibri"/>
                <w:spacing w:val="1"/>
                <w:sz w:val="24"/>
                <w:szCs w:val="24"/>
              </w:rPr>
              <w:tab/>
            </w:r>
            <w:r w:rsidR="001F15E9" w:rsidRPr="00B46D5E">
              <w:rPr>
                <w:rFonts w:eastAsia="Calibri"/>
                <w:spacing w:val="1"/>
                <w:sz w:val="24"/>
                <w:szCs w:val="24"/>
              </w:rPr>
              <w:t>Siswa mampu menciptakan ragam gerak tari yang terinspirasi dari</w:t>
            </w:r>
            <w:r w:rsidRPr="00B46D5E">
              <w:rPr>
                <w:rFonts w:eastAsia="Calibri"/>
                <w:spacing w:val="1"/>
                <w:sz w:val="24"/>
                <w:szCs w:val="24"/>
              </w:rPr>
              <w:t xml:space="preserve"> </w:t>
            </w:r>
            <w:r w:rsidR="001F15E9" w:rsidRPr="00B46D5E">
              <w:rPr>
                <w:rFonts w:eastAsia="Calibri"/>
                <w:spacing w:val="1"/>
                <w:sz w:val="24"/>
                <w:szCs w:val="24"/>
              </w:rPr>
              <w:t>makna, simbol dan nilai estetis bentuk tari tradisi dan kreasi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Perkiraan jumlah jam</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6 jam Pelajaran (270 menit)</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Kata/frasa kunci</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Ragam gerak tari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Topik/konten inti</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Ragam gerak tari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Eksplorasi, improvisasi, forming</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Penjelasan singkat</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A10578">
            <w:pPr>
              <w:spacing w:before="60" w:after="60"/>
              <w:ind w:left="57"/>
              <w:rPr>
                <w:rFonts w:eastAsia="Calibri"/>
                <w:sz w:val="24"/>
                <w:szCs w:val="24"/>
              </w:rPr>
            </w:pPr>
            <w:r w:rsidRPr="00B46D5E">
              <w:rPr>
                <w:rFonts w:eastAsia="Calibri"/>
                <w:position w:val="1"/>
                <w:sz w:val="24"/>
                <w:szCs w:val="24"/>
              </w:rPr>
              <w:t>F</w:t>
            </w:r>
            <w:r w:rsidRPr="00B46D5E">
              <w:rPr>
                <w:rFonts w:eastAsia="Calibri"/>
                <w:spacing w:val="1"/>
                <w:position w:val="1"/>
                <w:sz w:val="24"/>
                <w:szCs w:val="24"/>
              </w:rPr>
              <w:t>o</w:t>
            </w:r>
            <w:r w:rsidRPr="00B46D5E">
              <w:rPr>
                <w:rFonts w:eastAsia="Calibri"/>
                <w:spacing w:val="-1"/>
                <w:position w:val="1"/>
                <w:sz w:val="24"/>
                <w:szCs w:val="24"/>
              </w:rPr>
              <w:t>k</w:t>
            </w:r>
            <w:r w:rsidRPr="00B46D5E">
              <w:rPr>
                <w:rFonts w:eastAsia="Calibri"/>
                <w:spacing w:val="1"/>
                <w:position w:val="1"/>
                <w:sz w:val="24"/>
                <w:szCs w:val="24"/>
              </w:rPr>
              <w:t>u</w:t>
            </w:r>
            <w:r w:rsidRPr="00B46D5E">
              <w:rPr>
                <w:rFonts w:eastAsia="Calibri"/>
                <w:position w:val="1"/>
                <w:sz w:val="24"/>
                <w:szCs w:val="24"/>
              </w:rPr>
              <w:t xml:space="preserve">s </w:t>
            </w:r>
            <w:r w:rsidRPr="00B46D5E">
              <w:rPr>
                <w:rFonts w:eastAsia="Calibri"/>
                <w:spacing w:val="1"/>
                <w:position w:val="1"/>
                <w:sz w:val="24"/>
                <w:szCs w:val="24"/>
              </w:rPr>
              <w:t>d</w:t>
            </w:r>
            <w:r w:rsidRPr="00B46D5E">
              <w:rPr>
                <w:rFonts w:eastAsia="Calibri"/>
                <w:position w:val="1"/>
                <w:sz w:val="24"/>
                <w:szCs w:val="24"/>
              </w:rPr>
              <w:t>alam</w:t>
            </w:r>
            <w:r w:rsidRPr="00B46D5E">
              <w:rPr>
                <w:rFonts w:eastAsia="Calibri"/>
                <w:spacing w:val="-1"/>
                <w:position w:val="1"/>
                <w:sz w:val="24"/>
                <w:szCs w:val="24"/>
              </w:rPr>
              <w:t xml:space="preserve"> </w:t>
            </w:r>
            <w:r w:rsidRPr="00B46D5E">
              <w:rPr>
                <w:rFonts w:eastAsia="Calibri"/>
                <w:spacing w:val="1"/>
                <w:position w:val="1"/>
                <w:sz w:val="24"/>
                <w:szCs w:val="24"/>
              </w:rPr>
              <w:t>p</w:t>
            </w:r>
            <w:r w:rsidRPr="00B46D5E">
              <w:rPr>
                <w:rFonts w:eastAsia="Calibri"/>
                <w:spacing w:val="-2"/>
                <w:position w:val="1"/>
                <w:sz w:val="24"/>
                <w:szCs w:val="24"/>
              </w:rPr>
              <w:t>e</w:t>
            </w:r>
            <w:r w:rsidRPr="00B46D5E">
              <w:rPr>
                <w:rFonts w:eastAsia="Calibri"/>
                <w:position w:val="1"/>
                <w:sz w:val="24"/>
                <w:szCs w:val="24"/>
              </w:rPr>
              <w:t>m</w:t>
            </w:r>
            <w:r w:rsidRPr="00B46D5E">
              <w:rPr>
                <w:rFonts w:eastAsia="Calibri"/>
                <w:spacing w:val="1"/>
                <w:position w:val="1"/>
                <w:sz w:val="24"/>
                <w:szCs w:val="24"/>
              </w:rPr>
              <w:t>b</w:t>
            </w:r>
            <w:r w:rsidRPr="00B46D5E">
              <w:rPr>
                <w:rFonts w:eastAsia="Calibri"/>
                <w:position w:val="1"/>
                <w:sz w:val="24"/>
                <w:szCs w:val="24"/>
              </w:rPr>
              <w:t>el</w:t>
            </w:r>
            <w:r w:rsidRPr="00B46D5E">
              <w:rPr>
                <w:rFonts w:eastAsia="Calibri"/>
                <w:spacing w:val="-1"/>
                <w:position w:val="1"/>
                <w:sz w:val="24"/>
                <w:szCs w:val="24"/>
              </w:rPr>
              <w:t>a</w:t>
            </w:r>
            <w:r w:rsidRPr="00B46D5E">
              <w:rPr>
                <w:rFonts w:eastAsia="Calibri"/>
                <w:position w:val="1"/>
                <w:sz w:val="24"/>
                <w:szCs w:val="24"/>
              </w:rPr>
              <w:t>ja</w:t>
            </w:r>
            <w:r w:rsidRPr="00B46D5E">
              <w:rPr>
                <w:rFonts w:eastAsia="Calibri"/>
                <w:spacing w:val="-2"/>
                <w:position w:val="1"/>
                <w:sz w:val="24"/>
                <w:szCs w:val="24"/>
              </w:rPr>
              <w:t>r</w:t>
            </w:r>
            <w:r w:rsidRPr="00B46D5E">
              <w:rPr>
                <w:rFonts w:eastAsia="Calibri"/>
                <w:position w:val="1"/>
                <w:sz w:val="24"/>
                <w:szCs w:val="24"/>
              </w:rPr>
              <w:t>an</w:t>
            </w:r>
            <w:r w:rsidRPr="00B46D5E">
              <w:rPr>
                <w:rFonts w:eastAsia="Calibri"/>
                <w:spacing w:val="2"/>
                <w:position w:val="1"/>
                <w:sz w:val="24"/>
                <w:szCs w:val="24"/>
              </w:rPr>
              <w:t xml:space="preserve"> </w:t>
            </w:r>
            <w:r w:rsidRPr="00B46D5E">
              <w:rPr>
                <w:rFonts w:eastAsia="Calibri"/>
                <w:position w:val="1"/>
                <w:sz w:val="24"/>
                <w:szCs w:val="24"/>
              </w:rPr>
              <w:t>i</w:t>
            </w:r>
            <w:r w:rsidRPr="00B46D5E">
              <w:rPr>
                <w:rFonts w:eastAsia="Calibri"/>
                <w:spacing w:val="1"/>
                <w:position w:val="1"/>
                <w:sz w:val="24"/>
                <w:szCs w:val="24"/>
              </w:rPr>
              <w:t>n</w:t>
            </w:r>
            <w:r w:rsidRPr="00B46D5E">
              <w:rPr>
                <w:rFonts w:eastAsia="Calibri"/>
                <w:position w:val="1"/>
                <w:sz w:val="24"/>
                <w:szCs w:val="24"/>
              </w:rPr>
              <w:t>i</w:t>
            </w:r>
            <w:r w:rsidRPr="00B46D5E">
              <w:rPr>
                <w:rFonts w:eastAsia="Calibri"/>
                <w:spacing w:val="-2"/>
                <w:position w:val="1"/>
                <w:sz w:val="24"/>
                <w:szCs w:val="24"/>
              </w:rPr>
              <w:t xml:space="preserve"> </w:t>
            </w:r>
            <w:r w:rsidRPr="00B46D5E">
              <w:rPr>
                <w:rFonts w:eastAsia="Calibri"/>
                <w:position w:val="1"/>
                <w:sz w:val="24"/>
                <w:szCs w:val="24"/>
              </w:rPr>
              <w:t>a</w:t>
            </w:r>
            <w:r w:rsidRPr="00B46D5E">
              <w:rPr>
                <w:rFonts w:eastAsia="Calibri"/>
                <w:spacing w:val="-1"/>
                <w:position w:val="1"/>
                <w:sz w:val="24"/>
                <w:szCs w:val="24"/>
              </w:rPr>
              <w:t>d</w:t>
            </w:r>
            <w:r w:rsidRPr="00B46D5E">
              <w:rPr>
                <w:rFonts w:eastAsia="Calibri"/>
                <w:position w:val="1"/>
                <w:sz w:val="24"/>
                <w:szCs w:val="24"/>
              </w:rPr>
              <w:t>alah m</w:t>
            </w:r>
            <w:r w:rsidRPr="00B46D5E">
              <w:rPr>
                <w:rFonts w:eastAsia="Calibri"/>
                <w:spacing w:val="1"/>
                <w:position w:val="1"/>
                <w:sz w:val="24"/>
                <w:szCs w:val="24"/>
              </w:rPr>
              <w:t>en</w:t>
            </w:r>
            <w:r w:rsidRPr="00B46D5E">
              <w:rPr>
                <w:rFonts w:eastAsia="Calibri"/>
                <w:spacing w:val="-1"/>
                <w:position w:val="1"/>
                <w:sz w:val="24"/>
                <w:szCs w:val="24"/>
              </w:rPr>
              <w:t>c</w:t>
            </w:r>
            <w:r w:rsidRPr="00B46D5E">
              <w:rPr>
                <w:rFonts w:eastAsia="Calibri"/>
                <w:spacing w:val="-2"/>
                <w:position w:val="1"/>
                <w:sz w:val="24"/>
                <w:szCs w:val="24"/>
              </w:rPr>
              <w:t>i</w:t>
            </w:r>
            <w:r w:rsidRPr="00B46D5E">
              <w:rPr>
                <w:rFonts w:eastAsia="Calibri"/>
                <w:spacing w:val="1"/>
                <w:position w:val="1"/>
                <w:sz w:val="24"/>
                <w:szCs w:val="24"/>
              </w:rPr>
              <w:t>pt</w:t>
            </w:r>
            <w:r w:rsidRPr="00B46D5E">
              <w:rPr>
                <w:rFonts w:eastAsia="Calibri"/>
                <w:position w:val="1"/>
                <w:sz w:val="24"/>
                <w:szCs w:val="24"/>
              </w:rPr>
              <w:t>a</w:t>
            </w:r>
            <w:r w:rsidRPr="00B46D5E">
              <w:rPr>
                <w:rFonts w:eastAsia="Calibri"/>
                <w:spacing w:val="-1"/>
                <w:position w:val="1"/>
                <w:sz w:val="24"/>
                <w:szCs w:val="24"/>
              </w:rPr>
              <w:t>k</w:t>
            </w:r>
            <w:r w:rsidRPr="00B46D5E">
              <w:rPr>
                <w:rFonts w:eastAsia="Calibri"/>
                <w:spacing w:val="-2"/>
                <w:position w:val="1"/>
                <w:sz w:val="24"/>
                <w:szCs w:val="24"/>
              </w:rPr>
              <w:t>a</w:t>
            </w:r>
            <w:r w:rsidRPr="00B46D5E">
              <w:rPr>
                <w:rFonts w:eastAsia="Calibri"/>
                <w:position w:val="1"/>
                <w:sz w:val="24"/>
                <w:szCs w:val="24"/>
              </w:rPr>
              <w:t>n</w:t>
            </w:r>
            <w:r w:rsidRPr="00B46D5E">
              <w:rPr>
                <w:rFonts w:eastAsia="Calibri"/>
                <w:spacing w:val="2"/>
                <w:position w:val="1"/>
                <w:sz w:val="24"/>
                <w:szCs w:val="24"/>
              </w:rPr>
              <w:t xml:space="preserve"> </w:t>
            </w:r>
            <w:r w:rsidRPr="00B46D5E">
              <w:rPr>
                <w:rFonts w:eastAsia="Calibri"/>
                <w:position w:val="1"/>
                <w:sz w:val="24"/>
                <w:szCs w:val="24"/>
              </w:rPr>
              <w:t>a</w:t>
            </w:r>
            <w:r w:rsidRPr="00B46D5E">
              <w:rPr>
                <w:rFonts w:eastAsia="Calibri"/>
                <w:spacing w:val="-1"/>
                <w:position w:val="1"/>
                <w:sz w:val="24"/>
                <w:szCs w:val="24"/>
              </w:rPr>
              <w:t>t</w:t>
            </w:r>
            <w:r w:rsidRPr="00B46D5E">
              <w:rPr>
                <w:rFonts w:eastAsia="Calibri"/>
                <w:position w:val="1"/>
                <w:sz w:val="24"/>
                <w:szCs w:val="24"/>
              </w:rPr>
              <w:t>au</w:t>
            </w:r>
            <w:r w:rsidRPr="00B46D5E">
              <w:rPr>
                <w:rFonts w:eastAsia="Calibri"/>
                <w:spacing w:val="2"/>
                <w:position w:val="1"/>
                <w:sz w:val="24"/>
                <w:szCs w:val="24"/>
              </w:rPr>
              <w:t xml:space="preserve"> </w:t>
            </w:r>
            <w:r w:rsidRPr="00B46D5E">
              <w:rPr>
                <w:rFonts w:eastAsia="Calibri"/>
                <w:spacing w:val="-2"/>
                <w:position w:val="1"/>
                <w:sz w:val="24"/>
                <w:szCs w:val="24"/>
              </w:rPr>
              <w:t>m</w:t>
            </w:r>
            <w:r w:rsidRPr="00B46D5E">
              <w:rPr>
                <w:rFonts w:eastAsia="Calibri"/>
                <w:position w:val="1"/>
                <w:sz w:val="24"/>
                <w:szCs w:val="24"/>
              </w:rPr>
              <w:t>e</w:t>
            </w:r>
            <w:r w:rsidRPr="00B46D5E">
              <w:rPr>
                <w:rFonts w:eastAsia="Calibri"/>
                <w:spacing w:val="1"/>
                <w:position w:val="1"/>
                <w:sz w:val="24"/>
                <w:szCs w:val="24"/>
              </w:rPr>
              <w:t>m</w:t>
            </w:r>
            <w:r w:rsidRPr="00B46D5E">
              <w:rPr>
                <w:rFonts w:eastAsia="Calibri"/>
                <w:spacing w:val="-1"/>
                <w:position w:val="1"/>
                <w:sz w:val="24"/>
                <w:szCs w:val="24"/>
              </w:rPr>
              <w:t>b</w:t>
            </w:r>
            <w:r w:rsidRPr="00B46D5E">
              <w:rPr>
                <w:rFonts w:eastAsia="Calibri"/>
                <w:spacing w:val="1"/>
                <w:position w:val="1"/>
                <w:sz w:val="24"/>
                <w:szCs w:val="24"/>
              </w:rPr>
              <w:t>u</w:t>
            </w:r>
            <w:r w:rsidRPr="00B46D5E">
              <w:rPr>
                <w:rFonts w:eastAsia="Calibri"/>
                <w:position w:val="1"/>
                <w:sz w:val="24"/>
                <w:szCs w:val="24"/>
              </w:rPr>
              <w:t>at ragam</w:t>
            </w:r>
            <w:r w:rsidR="000C69EC" w:rsidRPr="00B46D5E">
              <w:rPr>
                <w:rFonts w:eastAsia="Calibri"/>
                <w:position w:val="1"/>
                <w:sz w:val="24"/>
                <w:szCs w:val="24"/>
              </w:rPr>
              <w:t xml:space="preserve"> </w:t>
            </w:r>
            <w:r w:rsidRPr="00B46D5E">
              <w:rPr>
                <w:rFonts w:eastAsia="Calibri"/>
                <w:sz w:val="24"/>
                <w:szCs w:val="24"/>
              </w:rPr>
              <w:t>ger</w:t>
            </w:r>
            <w:r w:rsidRPr="00B46D5E">
              <w:rPr>
                <w:rFonts w:eastAsia="Calibri"/>
                <w:spacing w:val="1"/>
                <w:sz w:val="24"/>
                <w:szCs w:val="24"/>
              </w:rPr>
              <w:t>a</w:t>
            </w:r>
            <w:r w:rsidRPr="00B46D5E">
              <w:rPr>
                <w:rFonts w:eastAsia="Calibri"/>
                <w:sz w:val="24"/>
                <w:szCs w:val="24"/>
              </w:rPr>
              <w:t xml:space="preserve">k </w:t>
            </w:r>
            <w:r w:rsidRPr="00B46D5E">
              <w:rPr>
                <w:rFonts w:eastAsia="Calibri"/>
                <w:spacing w:val="1"/>
                <w:sz w:val="24"/>
                <w:szCs w:val="24"/>
              </w:rPr>
              <w:t>t</w:t>
            </w:r>
            <w:r w:rsidRPr="00B46D5E">
              <w:rPr>
                <w:rFonts w:eastAsia="Calibri"/>
                <w:sz w:val="24"/>
                <w:szCs w:val="24"/>
              </w:rPr>
              <w:t>ari</w:t>
            </w:r>
            <w:r w:rsidRPr="00B46D5E">
              <w:rPr>
                <w:rFonts w:eastAsia="Calibri"/>
                <w:spacing w:val="1"/>
                <w:sz w:val="24"/>
                <w:szCs w:val="24"/>
              </w:rPr>
              <w:t xml:space="preserve"> </w:t>
            </w:r>
            <w:r w:rsidRPr="00B46D5E">
              <w:rPr>
                <w:rFonts w:eastAsia="Calibri"/>
                <w:sz w:val="24"/>
                <w:szCs w:val="24"/>
              </w:rPr>
              <w:t>y</w:t>
            </w:r>
            <w:r w:rsidRPr="00B46D5E">
              <w:rPr>
                <w:rFonts w:eastAsia="Calibri"/>
                <w:spacing w:val="-3"/>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z w:val="24"/>
                <w:szCs w:val="24"/>
              </w:rPr>
              <w:t>eri</w:t>
            </w:r>
            <w:r w:rsidRPr="00B46D5E">
              <w:rPr>
                <w:rFonts w:eastAsia="Calibri"/>
                <w:spacing w:val="2"/>
                <w:sz w:val="24"/>
                <w:szCs w:val="24"/>
              </w:rPr>
              <w:t>n</w:t>
            </w:r>
            <w:r w:rsidRPr="00B46D5E">
              <w:rPr>
                <w:rFonts w:eastAsia="Calibri"/>
                <w:spacing w:val="-3"/>
                <w:sz w:val="24"/>
                <w:szCs w:val="24"/>
              </w:rPr>
              <w:t>s</w:t>
            </w:r>
            <w:r w:rsidRPr="00B46D5E">
              <w:rPr>
                <w:rFonts w:eastAsia="Calibri"/>
                <w:spacing w:val="1"/>
                <w:sz w:val="24"/>
                <w:szCs w:val="24"/>
              </w:rPr>
              <w:t>p</w:t>
            </w:r>
            <w:r w:rsidRPr="00B46D5E">
              <w:rPr>
                <w:rFonts w:eastAsia="Calibri"/>
                <w:sz w:val="24"/>
                <w:szCs w:val="24"/>
              </w:rPr>
              <w:t>ir</w:t>
            </w:r>
            <w:r w:rsidRPr="00B46D5E">
              <w:rPr>
                <w:rFonts w:eastAsia="Calibri"/>
                <w:spacing w:val="-2"/>
                <w:sz w:val="24"/>
                <w:szCs w:val="24"/>
              </w:rPr>
              <w:t>a</w:t>
            </w:r>
            <w:r w:rsidRPr="00B46D5E">
              <w:rPr>
                <w:rFonts w:eastAsia="Calibri"/>
                <w:sz w:val="24"/>
                <w:szCs w:val="24"/>
              </w:rPr>
              <w:t>si</w:t>
            </w:r>
            <w:r w:rsidRPr="00B46D5E">
              <w:rPr>
                <w:rFonts w:eastAsia="Calibri"/>
                <w:spacing w:val="1"/>
                <w:sz w:val="24"/>
                <w:szCs w:val="24"/>
              </w:rPr>
              <w:t xml:space="preserve"> d</w:t>
            </w:r>
            <w:r w:rsidRPr="00B46D5E">
              <w:rPr>
                <w:rFonts w:eastAsia="Calibri"/>
                <w:sz w:val="24"/>
                <w:szCs w:val="24"/>
              </w:rPr>
              <w:t>ari</w:t>
            </w:r>
            <w:r w:rsidRPr="00B46D5E">
              <w:rPr>
                <w:rFonts w:eastAsia="Calibri"/>
                <w:spacing w:val="-1"/>
                <w:sz w:val="24"/>
                <w:szCs w:val="24"/>
              </w:rPr>
              <w:t xml:space="preserve"> </w:t>
            </w:r>
            <w:r w:rsidRPr="00B46D5E">
              <w:rPr>
                <w:rFonts w:eastAsia="Calibri"/>
                <w:sz w:val="24"/>
                <w:szCs w:val="24"/>
              </w:rPr>
              <w:t>ma</w:t>
            </w:r>
            <w:r w:rsidRPr="00B46D5E">
              <w:rPr>
                <w:rFonts w:eastAsia="Calibri"/>
                <w:spacing w:val="-1"/>
                <w:sz w:val="24"/>
                <w:szCs w:val="24"/>
              </w:rPr>
              <w:t>k</w:t>
            </w:r>
            <w:r w:rsidRPr="00B46D5E">
              <w:rPr>
                <w:rFonts w:eastAsia="Calibri"/>
                <w:spacing w:val="1"/>
                <w:sz w:val="24"/>
                <w:szCs w:val="24"/>
              </w:rPr>
              <w:t>n</w:t>
            </w:r>
            <w:r w:rsidRPr="00B46D5E">
              <w:rPr>
                <w:rFonts w:eastAsia="Calibri"/>
                <w:sz w:val="24"/>
                <w:szCs w:val="24"/>
              </w:rPr>
              <w:t>a,</w:t>
            </w:r>
            <w:r w:rsidRPr="00B46D5E">
              <w:rPr>
                <w:rFonts w:eastAsia="Calibri"/>
                <w:spacing w:val="1"/>
                <w:sz w:val="24"/>
                <w:szCs w:val="24"/>
              </w:rPr>
              <w:t xml:space="preserve"> </w:t>
            </w:r>
            <w:r w:rsidRPr="00B46D5E">
              <w:rPr>
                <w:rFonts w:eastAsia="Calibri"/>
                <w:sz w:val="24"/>
                <w:szCs w:val="24"/>
              </w:rPr>
              <w:t>si</w:t>
            </w:r>
            <w:r w:rsidRPr="00B46D5E">
              <w:rPr>
                <w:rFonts w:eastAsia="Calibri"/>
                <w:spacing w:val="-2"/>
                <w:sz w:val="24"/>
                <w:szCs w:val="24"/>
              </w:rPr>
              <w:t>m</w:t>
            </w:r>
            <w:r w:rsidRPr="00B46D5E">
              <w:rPr>
                <w:rFonts w:eastAsia="Calibri"/>
                <w:spacing w:val="1"/>
                <w:sz w:val="24"/>
                <w:szCs w:val="24"/>
              </w:rPr>
              <w:t>b</w:t>
            </w:r>
            <w:r w:rsidRPr="00B46D5E">
              <w:rPr>
                <w:rFonts w:eastAsia="Calibri"/>
                <w:sz w:val="24"/>
                <w:szCs w:val="24"/>
              </w:rPr>
              <w:t>ol</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pacing w:val="1"/>
                <w:sz w:val="24"/>
                <w:szCs w:val="24"/>
              </w:rPr>
              <w:t>n</w:t>
            </w:r>
            <w:r w:rsidRPr="00B46D5E">
              <w:rPr>
                <w:rFonts w:eastAsia="Calibri"/>
                <w:sz w:val="24"/>
                <w:szCs w:val="24"/>
              </w:rPr>
              <w:t>il</w:t>
            </w:r>
            <w:r w:rsidRPr="00B46D5E">
              <w:rPr>
                <w:rFonts w:eastAsia="Calibri"/>
                <w:spacing w:val="-2"/>
                <w:sz w:val="24"/>
                <w:szCs w:val="24"/>
              </w:rPr>
              <w:t>a</w:t>
            </w:r>
            <w:r w:rsidRPr="00B46D5E">
              <w:rPr>
                <w:rFonts w:eastAsia="Calibri"/>
                <w:sz w:val="24"/>
                <w:szCs w:val="24"/>
              </w:rPr>
              <w:t>i</w:t>
            </w:r>
            <w:r w:rsidRPr="00B46D5E">
              <w:rPr>
                <w:rFonts w:eastAsia="Calibri"/>
                <w:spacing w:val="1"/>
                <w:sz w:val="24"/>
                <w:szCs w:val="24"/>
              </w:rPr>
              <w:t xml:space="preserve"> </w:t>
            </w:r>
            <w:r w:rsidRPr="00B46D5E">
              <w:rPr>
                <w:rFonts w:eastAsia="Calibri"/>
                <w:sz w:val="24"/>
                <w:szCs w:val="24"/>
              </w:rPr>
              <w:t>e</w:t>
            </w:r>
            <w:r w:rsidRPr="00B46D5E">
              <w:rPr>
                <w:rFonts w:eastAsia="Calibri"/>
                <w:spacing w:val="-2"/>
                <w:sz w:val="24"/>
                <w:szCs w:val="24"/>
              </w:rPr>
              <w:t>s</w:t>
            </w:r>
            <w:r w:rsidRPr="00B46D5E">
              <w:rPr>
                <w:rFonts w:eastAsia="Calibri"/>
                <w:spacing w:val="1"/>
                <w:sz w:val="24"/>
                <w:szCs w:val="24"/>
              </w:rPr>
              <w:t>t</w:t>
            </w:r>
            <w:r w:rsidRPr="00B46D5E">
              <w:rPr>
                <w:rFonts w:eastAsia="Calibri"/>
                <w:sz w:val="24"/>
                <w:szCs w:val="24"/>
              </w:rPr>
              <w:t>e</w:t>
            </w:r>
            <w:r w:rsidRPr="00B46D5E">
              <w:rPr>
                <w:rFonts w:eastAsia="Calibri"/>
                <w:spacing w:val="2"/>
                <w:sz w:val="24"/>
                <w:szCs w:val="24"/>
              </w:rPr>
              <w:t>t</w:t>
            </w:r>
            <w:r w:rsidRPr="00B46D5E">
              <w:rPr>
                <w:rFonts w:eastAsia="Calibri"/>
                <w:sz w:val="24"/>
                <w:szCs w:val="24"/>
              </w:rPr>
              <w:t>is</w:t>
            </w:r>
            <w:r w:rsidRPr="00B46D5E">
              <w:rPr>
                <w:rFonts w:eastAsia="Calibri"/>
                <w:spacing w:val="-2"/>
                <w:sz w:val="24"/>
                <w:szCs w:val="24"/>
              </w:rPr>
              <w:t xml:space="preserve"> </w:t>
            </w:r>
            <w:r w:rsidRPr="00B46D5E">
              <w:rPr>
                <w:rFonts w:eastAsia="Calibri"/>
                <w:spacing w:val="1"/>
                <w:sz w:val="24"/>
                <w:szCs w:val="24"/>
              </w:rPr>
              <w:t>b</w:t>
            </w:r>
            <w:r w:rsidRPr="00B46D5E">
              <w:rPr>
                <w:rFonts w:eastAsia="Calibri"/>
                <w:spacing w:val="-2"/>
                <w:sz w:val="24"/>
                <w:szCs w:val="24"/>
              </w:rPr>
              <w:t>e</w:t>
            </w:r>
            <w:r w:rsidRPr="00B46D5E">
              <w:rPr>
                <w:rFonts w:eastAsia="Calibri"/>
                <w:spacing w:val="8"/>
                <w:sz w:val="24"/>
                <w:szCs w:val="24"/>
              </w:rPr>
              <w:t>n</w:t>
            </w:r>
            <w:r w:rsidRPr="00B46D5E">
              <w:rPr>
                <w:rFonts w:eastAsia="Calibri"/>
                <w:spacing w:val="-1"/>
                <w:sz w:val="24"/>
                <w:szCs w:val="24"/>
              </w:rPr>
              <w:t>t</w:t>
            </w:r>
            <w:r w:rsidRPr="00B46D5E">
              <w:rPr>
                <w:rFonts w:eastAsia="Calibri"/>
                <w:spacing w:val="1"/>
                <w:sz w:val="24"/>
                <w:szCs w:val="24"/>
              </w:rPr>
              <w:t>u</w:t>
            </w:r>
            <w:r w:rsidRPr="00B46D5E">
              <w:rPr>
                <w:rFonts w:eastAsia="Calibri"/>
                <w:sz w:val="24"/>
                <w:szCs w:val="24"/>
              </w:rPr>
              <w:t xml:space="preserve">k </w:t>
            </w:r>
            <w:r w:rsidRPr="00B46D5E">
              <w:rPr>
                <w:rFonts w:eastAsia="Calibri"/>
                <w:spacing w:val="1"/>
                <w:sz w:val="24"/>
                <w:szCs w:val="24"/>
              </w:rPr>
              <w:t>t</w:t>
            </w:r>
            <w:r w:rsidRPr="00B46D5E">
              <w:rPr>
                <w:rFonts w:eastAsia="Calibri"/>
                <w:sz w:val="24"/>
                <w:szCs w:val="24"/>
              </w:rPr>
              <w:t>ari</w:t>
            </w:r>
            <w:r w:rsidRPr="00B46D5E">
              <w:rPr>
                <w:rFonts w:eastAsia="Calibri"/>
                <w:spacing w:val="-1"/>
                <w:sz w:val="24"/>
                <w:szCs w:val="24"/>
              </w:rPr>
              <w:t xml:space="preserve"> </w:t>
            </w:r>
            <w:r w:rsidRPr="00B46D5E">
              <w:rPr>
                <w:rFonts w:eastAsia="Calibri"/>
                <w:spacing w:val="1"/>
                <w:sz w:val="24"/>
                <w:szCs w:val="24"/>
              </w:rPr>
              <w:t>t</w:t>
            </w:r>
            <w:r w:rsidRPr="00B46D5E">
              <w:rPr>
                <w:rFonts w:eastAsia="Calibri"/>
                <w:sz w:val="24"/>
                <w:szCs w:val="24"/>
              </w:rPr>
              <w:t>ra</w:t>
            </w:r>
            <w:r w:rsidRPr="00B46D5E">
              <w:rPr>
                <w:rFonts w:eastAsia="Calibri"/>
                <w:spacing w:val="1"/>
                <w:sz w:val="24"/>
                <w:szCs w:val="24"/>
              </w:rPr>
              <w:t>d</w:t>
            </w:r>
            <w:r w:rsidRPr="00B46D5E">
              <w:rPr>
                <w:rFonts w:eastAsia="Calibri"/>
                <w:sz w:val="24"/>
                <w:szCs w:val="24"/>
              </w:rPr>
              <w:t>isi</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pacing w:val="-1"/>
                <w:sz w:val="24"/>
                <w:szCs w:val="24"/>
              </w:rPr>
              <w:t>k</w:t>
            </w:r>
            <w:r w:rsidRPr="00B46D5E">
              <w:rPr>
                <w:rFonts w:eastAsia="Calibri"/>
                <w:sz w:val="24"/>
                <w:szCs w:val="24"/>
              </w:rPr>
              <w:t>r</w:t>
            </w:r>
            <w:r w:rsidRPr="00B46D5E">
              <w:rPr>
                <w:rFonts w:eastAsia="Calibri"/>
                <w:spacing w:val="1"/>
                <w:sz w:val="24"/>
                <w:szCs w:val="24"/>
              </w:rPr>
              <w:t>e</w:t>
            </w:r>
            <w:r w:rsidRPr="00B46D5E">
              <w:rPr>
                <w:rFonts w:eastAsia="Calibri"/>
                <w:sz w:val="24"/>
                <w:szCs w:val="24"/>
              </w:rPr>
              <w:t>as</w:t>
            </w:r>
            <w:r w:rsidRPr="00B46D5E">
              <w:rPr>
                <w:rFonts w:eastAsia="Calibri"/>
                <w:spacing w:val="2"/>
                <w:sz w:val="24"/>
                <w:szCs w:val="24"/>
              </w:rPr>
              <w:t>i</w:t>
            </w:r>
            <w:r w:rsidRPr="00B46D5E">
              <w:rPr>
                <w:rFonts w:eastAsia="Calibri"/>
                <w:sz w:val="24"/>
                <w:szCs w:val="24"/>
              </w:rPr>
              <w:t>.</w:t>
            </w:r>
          </w:p>
          <w:p w:rsidR="001F15E9" w:rsidRPr="00B46D5E" w:rsidRDefault="001F15E9" w:rsidP="00A10578">
            <w:pPr>
              <w:spacing w:before="60" w:after="60"/>
              <w:ind w:left="57"/>
              <w:rPr>
                <w:rFonts w:eastAsia="Calibri"/>
                <w:sz w:val="24"/>
                <w:szCs w:val="24"/>
              </w:rPr>
            </w:pPr>
            <w:r w:rsidRPr="00A10578">
              <w:rPr>
                <w:rFonts w:eastAsia="Calibri"/>
                <w:sz w:val="24"/>
                <w:szCs w:val="24"/>
              </w:rPr>
              <w:t>P</w:t>
            </w:r>
            <w:r w:rsidRPr="00A10578">
              <w:rPr>
                <w:rFonts w:eastAsia="Calibri"/>
                <w:spacing w:val="1"/>
                <w:sz w:val="24"/>
                <w:szCs w:val="24"/>
              </w:rPr>
              <w:t>en</w:t>
            </w:r>
            <w:r w:rsidRPr="00A10578">
              <w:rPr>
                <w:rFonts w:eastAsia="Calibri"/>
                <w:spacing w:val="-1"/>
                <w:sz w:val="24"/>
                <w:szCs w:val="24"/>
              </w:rPr>
              <w:t>c</w:t>
            </w:r>
            <w:r w:rsidRPr="00A10578">
              <w:rPr>
                <w:rFonts w:eastAsia="Calibri"/>
                <w:sz w:val="24"/>
                <w:szCs w:val="24"/>
              </w:rPr>
              <w:t>i</w:t>
            </w:r>
            <w:r w:rsidRPr="00A10578">
              <w:rPr>
                <w:rFonts w:eastAsia="Calibri"/>
                <w:spacing w:val="-1"/>
                <w:sz w:val="24"/>
                <w:szCs w:val="24"/>
              </w:rPr>
              <w:t>p</w:t>
            </w:r>
            <w:r w:rsidRPr="00A10578">
              <w:rPr>
                <w:rFonts w:eastAsia="Calibri"/>
                <w:spacing w:val="1"/>
                <w:sz w:val="24"/>
                <w:szCs w:val="24"/>
              </w:rPr>
              <w:t>t</w:t>
            </w:r>
            <w:r w:rsidRPr="00A10578">
              <w:rPr>
                <w:rFonts w:eastAsia="Calibri"/>
                <w:sz w:val="24"/>
                <w:szCs w:val="24"/>
              </w:rPr>
              <w:t>aan</w:t>
            </w:r>
            <w:r w:rsidRPr="00B46D5E">
              <w:rPr>
                <w:rFonts w:eastAsia="Calibri"/>
                <w:position w:val="1"/>
                <w:sz w:val="24"/>
                <w:szCs w:val="24"/>
              </w:rPr>
              <w:t xml:space="preserve"> ragam</w:t>
            </w:r>
            <w:r w:rsidRPr="00B46D5E">
              <w:rPr>
                <w:rFonts w:eastAsia="Calibri"/>
                <w:spacing w:val="-1"/>
                <w:position w:val="1"/>
                <w:sz w:val="24"/>
                <w:szCs w:val="24"/>
              </w:rPr>
              <w:t xml:space="preserve"> </w:t>
            </w:r>
            <w:r w:rsidRPr="00B46D5E">
              <w:rPr>
                <w:rFonts w:eastAsia="Calibri"/>
                <w:position w:val="1"/>
                <w:sz w:val="24"/>
                <w:szCs w:val="24"/>
              </w:rPr>
              <w:t>ger</w:t>
            </w:r>
            <w:r w:rsidRPr="00B46D5E">
              <w:rPr>
                <w:rFonts w:eastAsia="Calibri"/>
                <w:spacing w:val="1"/>
                <w:position w:val="1"/>
                <w:sz w:val="24"/>
                <w:szCs w:val="24"/>
              </w:rPr>
              <w:t>a</w:t>
            </w:r>
            <w:r w:rsidRPr="00B46D5E">
              <w:rPr>
                <w:rFonts w:eastAsia="Calibri"/>
                <w:position w:val="1"/>
                <w:sz w:val="24"/>
                <w:szCs w:val="24"/>
              </w:rPr>
              <w:t>k</w:t>
            </w:r>
            <w:r w:rsidRPr="00B46D5E">
              <w:rPr>
                <w:rFonts w:eastAsia="Calibri"/>
                <w:spacing w:val="-3"/>
                <w:position w:val="1"/>
                <w:sz w:val="24"/>
                <w:szCs w:val="24"/>
              </w:rPr>
              <w:t xml:space="preserve"> </w:t>
            </w:r>
            <w:r w:rsidRPr="00B46D5E">
              <w:rPr>
                <w:rFonts w:eastAsia="Calibri"/>
                <w:spacing w:val="1"/>
                <w:position w:val="1"/>
                <w:sz w:val="24"/>
                <w:szCs w:val="24"/>
              </w:rPr>
              <w:t>t</w:t>
            </w:r>
            <w:r w:rsidRPr="00B46D5E">
              <w:rPr>
                <w:rFonts w:eastAsia="Calibri"/>
                <w:position w:val="1"/>
                <w:sz w:val="24"/>
                <w:szCs w:val="24"/>
              </w:rPr>
              <w:t>ari</w:t>
            </w:r>
            <w:r w:rsidRPr="00B46D5E">
              <w:rPr>
                <w:rFonts w:eastAsia="Calibri"/>
                <w:spacing w:val="-1"/>
                <w:position w:val="1"/>
                <w:sz w:val="24"/>
                <w:szCs w:val="24"/>
              </w:rPr>
              <w:t xml:space="preserve"> </w:t>
            </w:r>
            <w:r w:rsidRPr="00B46D5E">
              <w:rPr>
                <w:rFonts w:eastAsia="Calibri"/>
                <w:spacing w:val="1"/>
                <w:position w:val="1"/>
                <w:sz w:val="24"/>
                <w:szCs w:val="24"/>
              </w:rPr>
              <w:t>d</w:t>
            </w:r>
            <w:r w:rsidRPr="00B46D5E">
              <w:rPr>
                <w:rFonts w:eastAsia="Calibri"/>
                <w:position w:val="1"/>
                <w:sz w:val="24"/>
                <w:szCs w:val="24"/>
              </w:rPr>
              <w:t>a</w:t>
            </w:r>
            <w:r w:rsidRPr="00B46D5E">
              <w:rPr>
                <w:rFonts w:eastAsia="Calibri"/>
                <w:spacing w:val="1"/>
                <w:position w:val="1"/>
                <w:sz w:val="24"/>
                <w:szCs w:val="24"/>
              </w:rPr>
              <w:t>p</w:t>
            </w:r>
            <w:r w:rsidRPr="00B46D5E">
              <w:rPr>
                <w:rFonts w:eastAsia="Calibri"/>
                <w:spacing w:val="-2"/>
                <w:position w:val="1"/>
                <w:sz w:val="24"/>
                <w:szCs w:val="24"/>
              </w:rPr>
              <w:t>a</w:t>
            </w:r>
            <w:r w:rsidRPr="00B46D5E">
              <w:rPr>
                <w:rFonts w:eastAsia="Calibri"/>
                <w:position w:val="1"/>
                <w:sz w:val="24"/>
                <w:szCs w:val="24"/>
              </w:rPr>
              <w:t xml:space="preserve">t </w:t>
            </w:r>
            <w:r w:rsidRPr="00B46D5E">
              <w:rPr>
                <w:rFonts w:eastAsia="Calibri"/>
                <w:spacing w:val="1"/>
                <w:position w:val="1"/>
                <w:sz w:val="24"/>
                <w:szCs w:val="24"/>
              </w:rPr>
              <w:t>d</w:t>
            </w:r>
            <w:r w:rsidRPr="00B46D5E">
              <w:rPr>
                <w:rFonts w:eastAsia="Calibri"/>
                <w:position w:val="1"/>
                <w:sz w:val="24"/>
                <w:szCs w:val="24"/>
              </w:rPr>
              <w:t>ila</w:t>
            </w:r>
            <w:r w:rsidRPr="00B46D5E">
              <w:rPr>
                <w:rFonts w:eastAsia="Calibri"/>
                <w:spacing w:val="-1"/>
                <w:position w:val="1"/>
                <w:sz w:val="24"/>
                <w:szCs w:val="24"/>
              </w:rPr>
              <w:t>k</w:t>
            </w:r>
            <w:r w:rsidRPr="00B46D5E">
              <w:rPr>
                <w:rFonts w:eastAsia="Calibri"/>
                <w:spacing w:val="1"/>
                <w:position w:val="1"/>
                <w:sz w:val="24"/>
                <w:szCs w:val="24"/>
              </w:rPr>
              <w:t>u</w:t>
            </w:r>
            <w:r w:rsidRPr="00B46D5E">
              <w:rPr>
                <w:rFonts w:eastAsia="Calibri"/>
                <w:spacing w:val="-1"/>
                <w:position w:val="1"/>
                <w:sz w:val="24"/>
                <w:szCs w:val="24"/>
              </w:rPr>
              <w:t>k</w:t>
            </w:r>
            <w:r w:rsidRPr="00B46D5E">
              <w:rPr>
                <w:rFonts w:eastAsia="Calibri"/>
                <w:position w:val="1"/>
                <w:sz w:val="24"/>
                <w:szCs w:val="24"/>
              </w:rPr>
              <w:t xml:space="preserve">an </w:t>
            </w:r>
            <w:r w:rsidRPr="00B46D5E">
              <w:rPr>
                <w:rFonts w:eastAsia="Calibri"/>
                <w:spacing w:val="1"/>
                <w:position w:val="1"/>
                <w:sz w:val="24"/>
                <w:szCs w:val="24"/>
              </w:rPr>
              <w:t>d</w:t>
            </w:r>
            <w:r w:rsidRPr="00B46D5E">
              <w:rPr>
                <w:rFonts w:eastAsia="Calibri"/>
                <w:position w:val="1"/>
                <w:sz w:val="24"/>
                <w:szCs w:val="24"/>
              </w:rPr>
              <w:t>i</w:t>
            </w:r>
            <w:r w:rsidRPr="00B46D5E">
              <w:rPr>
                <w:rFonts w:eastAsia="Calibri"/>
                <w:spacing w:val="1"/>
                <w:position w:val="1"/>
                <w:sz w:val="24"/>
                <w:szCs w:val="24"/>
              </w:rPr>
              <w:t xml:space="preserve"> </w:t>
            </w:r>
            <w:r w:rsidRPr="00B46D5E">
              <w:rPr>
                <w:rFonts w:eastAsia="Calibri"/>
                <w:spacing w:val="-2"/>
                <w:position w:val="1"/>
                <w:sz w:val="24"/>
                <w:szCs w:val="24"/>
              </w:rPr>
              <w:t>l</w:t>
            </w:r>
            <w:r w:rsidRPr="00B46D5E">
              <w:rPr>
                <w:rFonts w:eastAsia="Calibri"/>
                <w:spacing w:val="-1"/>
                <w:position w:val="1"/>
                <w:sz w:val="24"/>
                <w:szCs w:val="24"/>
              </w:rPr>
              <w:t>u</w:t>
            </w:r>
            <w:r w:rsidRPr="00B46D5E">
              <w:rPr>
                <w:rFonts w:eastAsia="Calibri"/>
                <w:position w:val="1"/>
                <w:sz w:val="24"/>
                <w:szCs w:val="24"/>
              </w:rPr>
              <w:t>ar</w:t>
            </w:r>
            <w:r w:rsidRPr="00B46D5E">
              <w:rPr>
                <w:rFonts w:eastAsia="Calibri"/>
                <w:spacing w:val="1"/>
                <w:position w:val="1"/>
                <w:sz w:val="24"/>
                <w:szCs w:val="24"/>
              </w:rPr>
              <w:t xml:space="preserve"> </w:t>
            </w:r>
            <w:r w:rsidRPr="00B46D5E">
              <w:rPr>
                <w:rFonts w:eastAsia="Calibri"/>
                <w:position w:val="1"/>
                <w:sz w:val="24"/>
                <w:szCs w:val="24"/>
              </w:rPr>
              <w:t>r</w:t>
            </w:r>
            <w:r w:rsidRPr="00B46D5E">
              <w:rPr>
                <w:rFonts w:eastAsia="Calibri"/>
                <w:spacing w:val="1"/>
                <w:position w:val="1"/>
                <w:sz w:val="24"/>
                <w:szCs w:val="24"/>
              </w:rPr>
              <w:t>u</w:t>
            </w:r>
            <w:r w:rsidRPr="00B46D5E">
              <w:rPr>
                <w:rFonts w:eastAsia="Calibri"/>
                <w:spacing w:val="-2"/>
                <w:position w:val="1"/>
                <w:sz w:val="24"/>
                <w:szCs w:val="24"/>
              </w:rPr>
              <w:t>a</w:t>
            </w:r>
            <w:r w:rsidRPr="00B46D5E">
              <w:rPr>
                <w:rFonts w:eastAsia="Calibri"/>
                <w:spacing w:val="1"/>
                <w:position w:val="1"/>
                <w:sz w:val="24"/>
                <w:szCs w:val="24"/>
              </w:rPr>
              <w:t>n</w:t>
            </w:r>
            <w:r w:rsidRPr="00B46D5E">
              <w:rPr>
                <w:rFonts w:eastAsia="Calibri"/>
                <w:position w:val="1"/>
                <w:sz w:val="24"/>
                <w:szCs w:val="24"/>
              </w:rPr>
              <w:t xml:space="preserve">gan </w:t>
            </w:r>
            <w:r w:rsidRPr="00B46D5E">
              <w:rPr>
                <w:rFonts w:eastAsia="Calibri"/>
                <w:spacing w:val="1"/>
                <w:position w:val="1"/>
                <w:sz w:val="24"/>
                <w:szCs w:val="24"/>
              </w:rPr>
              <w:t>d</w:t>
            </w:r>
            <w:r w:rsidRPr="00B46D5E">
              <w:rPr>
                <w:rFonts w:eastAsia="Calibri"/>
                <w:spacing w:val="-2"/>
                <w:position w:val="1"/>
                <w:sz w:val="24"/>
                <w:szCs w:val="24"/>
              </w:rPr>
              <w:t>e</w:t>
            </w:r>
            <w:r w:rsidRPr="00B46D5E">
              <w:rPr>
                <w:rFonts w:eastAsia="Calibri"/>
                <w:spacing w:val="1"/>
                <w:position w:val="1"/>
                <w:sz w:val="24"/>
                <w:szCs w:val="24"/>
              </w:rPr>
              <w:t>n</w:t>
            </w:r>
            <w:r w:rsidRPr="00B46D5E">
              <w:rPr>
                <w:rFonts w:eastAsia="Calibri"/>
                <w:position w:val="1"/>
                <w:sz w:val="24"/>
                <w:szCs w:val="24"/>
              </w:rPr>
              <w:t>gan</w:t>
            </w:r>
            <w:r w:rsidR="000C69EC" w:rsidRPr="00B46D5E">
              <w:rPr>
                <w:rFonts w:eastAsia="Calibri"/>
                <w:position w:val="1"/>
                <w:sz w:val="24"/>
                <w:szCs w:val="24"/>
              </w:rPr>
              <w:t xml:space="preserve"> </w:t>
            </w:r>
            <w:r w:rsidRPr="00B46D5E">
              <w:rPr>
                <w:rFonts w:eastAsia="Calibri"/>
                <w:spacing w:val="1"/>
                <w:sz w:val="24"/>
                <w:szCs w:val="24"/>
              </w:rPr>
              <w:t>b</w:t>
            </w:r>
            <w:r w:rsidRPr="00B46D5E">
              <w:rPr>
                <w:rFonts w:eastAsia="Calibri"/>
                <w:sz w:val="24"/>
                <w:szCs w:val="24"/>
              </w:rPr>
              <w:t>el</w:t>
            </w:r>
            <w:r w:rsidRPr="00B46D5E">
              <w:rPr>
                <w:rFonts w:eastAsia="Calibri"/>
                <w:spacing w:val="1"/>
                <w:sz w:val="24"/>
                <w:szCs w:val="24"/>
              </w:rPr>
              <w:t>a</w:t>
            </w:r>
            <w:r w:rsidRPr="00B46D5E">
              <w:rPr>
                <w:rFonts w:eastAsia="Calibri"/>
                <w:sz w:val="24"/>
                <w:szCs w:val="24"/>
              </w:rPr>
              <w:t>jar</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ari</w:t>
            </w:r>
            <w:r w:rsidRPr="00B46D5E">
              <w:rPr>
                <w:rFonts w:eastAsia="Calibri"/>
                <w:spacing w:val="-1"/>
                <w:sz w:val="24"/>
                <w:szCs w:val="24"/>
              </w:rPr>
              <w:t xml:space="preserve"> </w:t>
            </w:r>
            <w:r w:rsidRPr="00B46D5E">
              <w:rPr>
                <w:rFonts w:eastAsia="Calibri"/>
                <w:sz w:val="24"/>
                <w:szCs w:val="24"/>
              </w:rPr>
              <w:t>alam</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an li</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k</w:t>
            </w:r>
            <w:r w:rsidRPr="00B46D5E">
              <w:rPr>
                <w:rFonts w:eastAsia="Calibri"/>
                <w:spacing w:val="1"/>
                <w:sz w:val="24"/>
                <w:szCs w:val="24"/>
              </w:rPr>
              <w:t>un</w:t>
            </w:r>
            <w:r w:rsidRPr="00B46D5E">
              <w:rPr>
                <w:rFonts w:eastAsia="Calibri"/>
                <w:sz w:val="24"/>
                <w:szCs w:val="24"/>
              </w:rPr>
              <w:t>gan</w:t>
            </w:r>
            <w:r w:rsidRPr="00B46D5E">
              <w:rPr>
                <w:rFonts w:eastAsia="Calibri"/>
                <w:spacing w:val="2"/>
                <w:sz w:val="24"/>
                <w:szCs w:val="24"/>
              </w:rPr>
              <w:t xml:space="preserve"> </w:t>
            </w:r>
            <w:r w:rsidRPr="00B46D5E">
              <w:rPr>
                <w:rFonts w:eastAsia="Calibri"/>
                <w:sz w:val="24"/>
                <w:szCs w:val="24"/>
              </w:rPr>
              <w:t>se</w:t>
            </w:r>
            <w:r w:rsidRPr="00B46D5E">
              <w:rPr>
                <w:rFonts w:eastAsia="Calibri"/>
                <w:spacing w:val="-1"/>
                <w:sz w:val="24"/>
                <w:szCs w:val="24"/>
              </w:rPr>
              <w:t>k</w:t>
            </w:r>
            <w:r w:rsidRPr="00B46D5E">
              <w:rPr>
                <w:rFonts w:eastAsia="Calibri"/>
                <w:sz w:val="24"/>
                <w:szCs w:val="24"/>
              </w:rPr>
              <w:t>i</w:t>
            </w:r>
            <w:r w:rsidRPr="00B46D5E">
              <w:rPr>
                <w:rFonts w:eastAsia="Calibri"/>
                <w:spacing w:val="-1"/>
                <w:sz w:val="24"/>
                <w:szCs w:val="24"/>
              </w:rPr>
              <w:t>t</w:t>
            </w:r>
            <w:r w:rsidRPr="00B46D5E">
              <w:rPr>
                <w:rFonts w:eastAsia="Calibri"/>
                <w:sz w:val="24"/>
                <w:szCs w:val="24"/>
              </w:rPr>
              <w:t>ar.</w:t>
            </w:r>
            <w:r w:rsidRPr="00B46D5E">
              <w:rPr>
                <w:rFonts w:eastAsia="Calibri"/>
                <w:spacing w:val="1"/>
                <w:sz w:val="24"/>
                <w:szCs w:val="24"/>
              </w:rPr>
              <w:t xml:space="preserve"> </w:t>
            </w:r>
            <w:r w:rsidRPr="00B46D5E">
              <w:rPr>
                <w:rFonts w:eastAsia="Calibri"/>
                <w:sz w:val="24"/>
                <w:szCs w:val="24"/>
              </w:rPr>
              <w:t>Ragam</w:t>
            </w:r>
            <w:r w:rsidRPr="00B46D5E">
              <w:rPr>
                <w:rFonts w:eastAsia="Calibri"/>
                <w:spacing w:val="-2"/>
                <w:sz w:val="24"/>
                <w:szCs w:val="24"/>
              </w:rPr>
              <w:t xml:space="preserve"> </w:t>
            </w:r>
            <w:r w:rsidRPr="00B46D5E">
              <w:rPr>
                <w:rFonts w:eastAsia="Calibri"/>
                <w:sz w:val="24"/>
                <w:szCs w:val="24"/>
              </w:rPr>
              <w:t>ger</w:t>
            </w:r>
            <w:r w:rsidRPr="00B46D5E">
              <w:rPr>
                <w:rFonts w:eastAsia="Calibri"/>
                <w:spacing w:val="1"/>
                <w:sz w:val="24"/>
                <w:szCs w:val="24"/>
              </w:rPr>
              <w:t>a</w:t>
            </w:r>
            <w:r w:rsidRPr="00B46D5E">
              <w:rPr>
                <w:rFonts w:eastAsia="Calibri"/>
                <w:sz w:val="24"/>
                <w:szCs w:val="24"/>
              </w:rPr>
              <w:t>k yang</w:t>
            </w:r>
            <w:r w:rsidRPr="00B46D5E">
              <w:rPr>
                <w:rFonts w:eastAsia="Calibri"/>
                <w:spacing w:val="1"/>
                <w:sz w:val="24"/>
                <w:szCs w:val="24"/>
              </w:rPr>
              <w:t xml:space="preserve"> d</w:t>
            </w:r>
            <w:r w:rsidRPr="00B46D5E">
              <w:rPr>
                <w:rFonts w:eastAsia="Calibri"/>
                <w:sz w:val="24"/>
                <w:szCs w:val="24"/>
              </w:rPr>
              <w:t>i</w:t>
            </w:r>
            <w:r w:rsidRPr="00B46D5E">
              <w:rPr>
                <w:rFonts w:eastAsia="Calibri"/>
                <w:spacing w:val="-1"/>
                <w:sz w:val="24"/>
                <w:szCs w:val="24"/>
              </w:rPr>
              <w:t>c</w:t>
            </w:r>
            <w:r w:rsidRPr="00B46D5E">
              <w:rPr>
                <w:rFonts w:eastAsia="Calibri"/>
                <w:spacing w:val="-2"/>
                <w:sz w:val="24"/>
                <w:szCs w:val="24"/>
              </w:rPr>
              <w:t>i</w:t>
            </w:r>
            <w:r w:rsidRPr="00B46D5E">
              <w:rPr>
                <w:rFonts w:eastAsia="Calibri"/>
                <w:spacing w:val="1"/>
                <w:sz w:val="24"/>
                <w:szCs w:val="24"/>
              </w:rPr>
              <w:t>pt</w:t>
            </w:r>
            <w:r w:rsidRPr="00B46D5E">
              <w:rPr>
                <w:rFonts w:eastAsia="Calibri"/>
                <w:sz w:val="24"/>
                <w:szCs w:val="24"/>
              </w:rPr>
              <w:t>a</w:t>
            </w:r>
            <w:r w:rsidRPr="00B46D5E">
              <w:rPr>
                <w:rFonts w:eastAsia="Calibri"/>
                <w:spacing w:val="-1"/>
                <w:sz w:val="24"/>
                <w:szCs w:val="24"/>
              </w:rPr>
              <w:t>k</w:t>
            </w:r>
            <w:r w:rsidRPr="00B46D5E">
              <w:rPr>
                <w:rFonts w:eastAsia="Calibri"/>
                <w:sz w:val="24"/>
                <w:szCs w:val="24"/>
              </w:rPr>
              <w:t xml:space="preserve">an </w:t>
            </w:r>
            <w:r w:rsidRPr="00B46D5E">
              <w:rPr>
                <w:rFonts w:eastAsia="Calibri"/>
                <w:spacing w:val="1"/>
                <w:sz w:val="24"/>
                <w:szCs w:val="24"/>
              </w:rPr>
              <w:t>h</w:t>
            </w:r>
            <w:r w:rsidRPr="00B46D5E">
              <w:rPr>
                <w:rFonts w:eastAsia="Calibri"/>
                <w:sz w:val="24"/>
                <w:szCs w:val="24"/>
              </w:rPr>
              <w:t>ar</w:t>
            </w:r>
            <w:r w:rsidRPr="00B46D5E">
              <w:rPr>
                <w:rFonts w:eastAsia="Calibri"/>
                <w:spacing w:val="1"/>
                <w:sz w:val="24"/>
                <w:szCs w:val="24"/>
              </w:rPr>
              <w:t>u</w:t>
            </w:r>
            <w:r w:rsidRPr="00B46D5E">
              <w:rPr>
                <w:rFonts w:eastAsia="Calibri"/>
                <w:sz w:val="24"/>
                <w:szCs w:val="24"/>
              </w:rPr>
              <w:t>s</w:t>
            </w:r>
            <w:r w:rsidRPr="00B46D5E">
              <w:rPr>
                <w:rFonts w:eastAsia="Calibri"/>
                <w:spacing w:val="-2"/>
                <w:sz w:val="24"/>
                <w:szCs w:val="24"/>
              </w:rPr>
              <w:t xml:space="preserve"> </w:t>
            </w:r>
            <w:r w:rsidRPr="00B46D5E">
              <w:rPr>
                <w:rFonts w:eastAsia="Calibri"/>
                <w:sz w:val="24"/>
                <w:szCs w:val="24"/>
              </w:rPr>
              <w:t>me</w:t>
            </w:r>
            <w:r w:rsidRPr="00B46D5E">
              <w:rPr>
                <w:rFonts w:eastAsia="Calibri"/>
                <w:spacing w:val="1"/>
                <w:sz w:val="24"/>
                <w:szCs w:val="24"/>
              </w:rPr>
              <w:t>m</w:t>
            </w:r>
            <w:r w:rsidRPr="00B46D5E">
              <w:rPr>
                <w:rFonts w:eastAsia="Calibri"/>
                <w:spacing w:val="-1"/>
                <w:sz w:val="24"/>
                <w:szCs w:val="24"/>
              </w:rPr>
              <w:t>p</w:t>
            </w:r>
            <w:r w:rsidRPr="00B46D5E">
              <w:rPr>
                <w:rFonts w:eastAsia="Calibri"/>
                <w:sz w:val="24"/>
                <w:szCs w:val="24"/>
              </w:rPr>
              <w:t>er</w:t>
            </w:r>
            <w:r w:rsidRPr="00B46D5E">
              <w:rPr>
                <w:rFonts w:eastAsia="Calibri"/>
                <w:spacing w:val="2"/>
                <w:sz w:val="24"/>
                <w:szCs w:val="24"/>
              </w:rPr>
              <w:t>h</w:t>
            </w:r>
            <w:r w:rsidRPr="00B46D5E">
              <w:rPr>
                <w:rFonts w:eastAsia="Calibri"/>
                <w:spacing w:val="-2"/>
                <w:sz w:val="24"/>
                <w:szCs w:val="24"/>
              </w:rPr>
              <w:t>a</w:t>
            </w:r>
            <w:r w:rsidRPr="00B46D5E">
              <w:rPr>
                <w:rFonts w:eastAsia="Calibri"/>
                <w:spacing w:val="1"/>
                <w:sz w:val="24"/>
                <w:szCs w:val="24"/>
              </w:rPr>
              <w:t>t</w:t>
            </w:r>
            <w:r w:rsidRPr="00B46D5E">
              <w:rPr>
                <w:rFonts w:eastAsia="Calibri"/>
                <w:sz w:val="24"/>
                <w:szCs w:val="24"/>
              </w:rPr>
              <w:t>i</w:t>
            </w:r>
            <w:r w:rsidRPr="00B46D5E">
              <w:rPr>
                <w:rFonts w:eastAsia="Calibri"/>
                <w:spacing w:val="-1"/>
                <w:sz w:val="24"/>
                <w:szCs w:val="24"/>
              </w:rPr>
              <w:t>k</w:t>
            </w:r>
            <w:r w:rsidRPr="00B46D5E">
              <w:rPr>
                <w:rFonts w:eastAsia="Calibri"/>
                <w:sz w:val="24"/>
                <w:szCs w:val="24"/>
              </w:rPr>
              <w:t>an</w:t>
            </w:r>
            <w:r w:rsidRPr="00B46D5E">
              <w:rPr>
                <w:rFonts w:eastAsia="Calibri"/>
                <w:spacing w:val="4"/>
                <w:sz w:val="24"/>
                <w:szCs w:val="24"/>
              </w:rPr>
              <w:t xml:space="preserve"> </w:t>
            </w:r>
            <w:r w:rsidRPr="00B46D5E">
              <w:rPr>
                <w:rFonts w:eastAsia="Calibri"/>
                <w:sz w:val="24"/>
                <w:szCs w:val="24"/>
              </w:rPr>
              <w:t>g</w:t>
            </w:r>
            <w:r w:rsidRPr="00B46D5E">
              <w:rPr>
                <w:rFonts w:eastAsia="Calibri"/>
                <w:spacing w:val="-2"/>
                <w:sz w:val="24"/>
                <w:szCs w:val="24"/>
              </w:rPr>
              <w:t>e</w:t>
            </w:r>
            <w:r w:rsidRPr="00B46D5E">
              <w:rPr>
                <w:rFonts w:eastAsia="Calibri"/>
                <w:sz w:val="24"/>
                <w:szCs w:val="24"/>
              </w:rPr>
              <w:t>rak</w:t>
            </w:r>
            <w:r w:rsidRPr="00B46D5E">
              <w:rPr>
                <w:rFonts w:eastAsia="Calibri"/>
                <w:spacing w:val="1"/>
                <w:sz w:val="24"/>
                <w:szCs w:val="24"/>
              </w:rPr>
              <w:t>-</w:t>
            </w:r>
            <w:r w:rsidRPr="00B46D5E">
              <w:rPr>
                <w:rFonts w:eastAsia="Calibri"/>
                <w:sz w:val="24"/>
                <w:szCs w:val="24"/>
              </w:rPr>
              <w:t>ger</w:t>
            </w:r>
            <w:r w:rsidRPr="00B46D5E">
              <w:rPr>
                <w:rFonts w:eastAsia="Calibri"/>
                <w:spacing w:val="1"/>
                <w:sz w:val="24"/>
                <w:szCs w:val="24"/>
              </w:rPr>
              <w:t>a</w:t>
            </w:r>
            <w:r w:rsidRPr="00B46D5E">
              <w:rPr>
                <w:rFonts w:eastAsia="Calibri"/>
                <w:sz w:val="24"/>
                <w:szCs w:val="24"/>
              </w:rPr>
              <w:t xml:space="preserve">k alam </w:t>
            </w:r>
            <w:r w:rsidRPr="00B46D5E">
              <w:rPr>
                <w:rFonts w:eastAsia="Calibri"/>
                <w:spacing w:val="1"/>
                <w:sz w:val="24"/>
                <w:szCs w:val="24"/>
              </w:rPr>
              <w:t>d</w:t>
            </w:r>
            <w:r w:rsidRPr="00B46D5E">
              <w:rPr>
                <w:rFonts w:eastAsia="Calibri"/>
                <w:sz w:val="24"/>
                <w:szCs w:val="24"/>
              </w:rPr>
              <w:t>an me</w:t>
            </w:r>
            <w:r w:rsidRPr="00B46D5E">
              <w:rPr>
                <w:rFonts w:eastAsia="Calibri"/>
                <w:spacing w:val="-1"/>
                <w:sz w:val="24"/>
                <w:szCs w:val="24"/>
              </w:rPr>
              <w:t>m</w:t>
            </w:r>
            <w:r w:rsidRPr="00B46D5E">
              <w:rPr>
                <w:rFonts w:eastAsia="Calibri"/>
                <w:spacing w:val="1"/>
                <w:sz w:val="24"/>
                <w:szCs w:val="24"/>
              </w:rPr>
              <w:t>u</w:t>
            </w:r>
            <w:r w:rsidRPr="00B46D5E">
              <w:rPr>
                <w:rFonts w:eastAsia="Calibri"/>
                <w:sz w:val="24"/>
                <w:szCs w:val="24"/>
              </w:rPr>
              <w:t>at</w:t>
            </w:r>
            <w:r w:rsidRPr="00B46D5E">
              <w:rPr>
                <w:rFonts w:eastAsia="Calibri"/>
                <w:spacing w:val="2"/>
                <w:sz w:val="24"/>
                <w:szCs w:val="24"/>
              </w:rPr>
              <w:t xml:space="preserve"> </w:t>
            </w:r>
            <w:r w:rsidRPr="00B46D5E">
              <w:rPr>
                <w:rFonts w:eastAsia="Calibri"/>
                <w:spacing w:val="-1"/>
                <w:sz w:val="24"/>
                <w:szCs w:val="24"/>
              </w:rPr>
              <w:t>k</w:t>
            </w:r>
            <w:r w:rsidRPr="00B46D5E">
              <w:rPr>
                <w:rFonts w:eastAsia="Calibri"/>
                <w:sz w:val="24"/>
                <w:szCs w:val="24"/>
              </w:rPr>
              <w:t>e</w:t>
            </w:r>
            <w:r w:rsidRPr="00B46D5E">
              <w:rPr>
                <w:rFonts w:eastAsia="Calibri"/>
                <w:spacing w:val="1"/>
                <w:sz w:val="24"/>
                <w:szCs w:val="24"/>
              </w:rPr>
              <w:t>a</w:t>
            </w:r>
            <w:r w:rsidRPr="00B46D5E">
              <w:rPr>
                <w:rFonts w:eastAsia="Calibri"/>
                <w:spacing w:val="-2"/>
                <w:sz w:val="24"/>
                <w:szCs w:val="24"/>
              </w:rPr>
              <w:t>r</w:t>
            </w:r>
            <w:r w:rsidRPr="00B46D5E">
              <w:rPr>
                <w:rFonts w:eastAsia="Calibri"/>
                <w:sz w:val="24"/>
                <w:szCs w:val="24"/>
              </w:rPr>
              <w:t>i</w:t>
            </w:r>
            <w:r w:rsidRPr="00B46D5E">
              <w:rPr>
                <w:rFonts w:eastAsia="Calibri"/>
                <w:spacing w:val="1"/>
                <w:sz w:val="24"/>
                <w:szCs w:val="24"/>
              </w:rPr>
              <w:t>f</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z w:val="24"/>
                <w:szCs w:val="24"/>
              </w:rPr>
              <w:t>lokal</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i ma</w:t>
            </w:r>
            <w:r w:rsidRPr="00B46D5E">
              <w:rPr>
                <w:rFonts w:eastAsia="Calibri"/>
                <w:spacing w:val="1"/>
                <w:sz w:val="24"/>
                <w:szCs w:val="24"/>
              </w:rPr>
              <w:t>n</w:t>
            </w:r>
            <w:r w:rsidRPr="00B46D5E">
              <w:rPr>
                <w:rFonts w:eastAsia="Calibri"/>
                <w:sz w:val="24"/>
                <w:szCs w:val="24"/>
              </w:rPr>
              <w:t>a</w:t>
            </w:r>
            <w:r w:rsidRPr="00B46D5E">
              <w:rPr>
                <w:rFonts w:eastAsia="Calibri"/>
                <w:spacing w:val="1"/>
                <w:sz w:val="24"/>
                <w:szCs w:val="24"/>
              </w:rPr>
              <w:t xml:space="preserve"> </w:t>
            </w:r>
            <w:r w:rsidRPr="00B46D5E">
              <w:rPr>
                <w:rFonts w:eastAsia="Calibri"/>
                <w:sz w:val="24"/>
                <w:szCs w:val="24"/>
              </w:rPr>
              <w:t>se</w:t>
            </w:r>
            <w:r w:rsidRPr="00B46D5E">
              <w:rPr>
                <w:rFonts w:eastAsia="Calibri"/>
                <w:spacing w:val="-1"/>
                <w:sz w:val="24"/>
                <w:szCs w:val="24"/>
              </w:rPr>
              <w:t>k</w:t>
            </w:r>
            <w:r w:rsidRPr="00B46D5E">
              <w:rPr>
                <w:rFonts w:eastAsia="Calibri"/>
                <w:sz w:val="24"/>
                <w:szCs w:val="24"/>
              </w:rPr>
              <w:t>ol</w:t>
            </w:r>
            <w:r w:rsidRPr="00B46D5E">
              <w:rPr>
                <w:rFonts w:eastAsia="Calibri"/>
                <w:spacing w:val="-2"/>
                <w:sz w:val="24"/>
                <w:szCs w:val="24"/>
              </w:rPr>
              <w:t>a</w:t>
            </w:r>
            <w:r w:rsidRPr="00B46D5E">
              <w:rPr>
                <w:rFonts w:eastAsia="Calibri"/>
                <w:sz w:val="24"/>
                <w:szCs w:val="24"/>
              </w:rPr>
              <w:t>h</w:t>
            </w:r>
            <w:r w:rsidRPr="00B46D5E">
              <w:rPr>
                <w:rFonts w:eastAsia="Calibri"/>
                <w:spacing w:val="-1"/>
                <w:sz w:val="24"/>
                <w:szCs w:val="24"/>
              </w:rPr>
              <w:t xml:space="preserve"> </w:t>
            </w:r>
            <w:r w:rsidRPr="00B46D5E">
              <w:rPr>
                <w:rFonts w:eastAsia="Calibri"/>
                <w:spacing w:val="1"/>
                <w:sz w:val="24"/>
                <w:szCs w:val="24"/>
              </w:rPr>
              <w:t>t</w:t>
            </w:r>
            <w:r w:rsidRPr="00B46D5E">
              <w:rPr>
                <w:rFonts w:eastAsia="Calibri"/>
                <w:sz w:val="24"/>
                <w:szCs w:val="24"/>
              </w:rPr>
              <w:t>ers</w:t>
            </w:r>
            <w:r w:rsidRPr="00B46D5E">
              <w:rPr>
                <w:rFonts w:eastAsia="Calibri"/>
                <w:spacing w:val="-1"/>
                <w:sz w:val="24"/>
                <w:szCs w:val="24"/>
              </w:rPr>
              <w:t>e</w:t>
            </w:r>
            <w:r w:rsidRPr="00B46D5E">
              <w:rPr>
                <w:rFonts w:eastAsia="Calibri"/>
                <w:spacing w:val="1"/>
                <w:sz w:val="24"/>
                <w:szCs w:val="24"/>
              </w:rPr>
              <w:t>bu</w:t>
            </w:r>
            <w:r w:rsidRPr="00B46D5E">
              <w:rPr>
                <w:rFonts w:eastAsia="Calibri"/>
                <w:sz w:val="24"/>
                <w:szCs w:val="24"/>
              </w:rPr>
              <w:t xml:space="preserve">t </w:t>
            </w:r>
            <w:r w:rsidRPr="00B46D5E">
              <w:rPr>
                <w:rFonts w:eastAsia="Calibri"/>
                <w:spacing w:val="-1"/>
                <w:sz w:val="24"/>
                <w:szCs w:val="24"/>
              </w:rPr>
              <w:t>b</w:t>
            </w:r>
            <w:r w:rsidRPr="00B46D5E">
              <w:rPr>
                <w:rFonts w:eastAsia="Calibri"/>
                <w:spacing w:val="3"/>
                <w:sz w:val="24"/>
                <w:szCs w:val="24"/>
              </w:rPr>
              <w:t>e</w:t>
            </w:r>
            <w:r w:rsidRPr="00B46D5E">
              <w:rPr>
                <w:rFonts w:eastAsia="Calibri"/>
                <w:sz w:val="24"/>
                <w:szCs w:val="24"/>
              </w:rPr>
              <w:t>ra</w:t>
            </w:r>
            <w:r w:rsidRPr="00B46D5E">
              <w:rPr>
                <w:rFonts w:eastAsia="Calibri"/>
                <w:spacing w:val="1"/>
                <w:sz w:val="24"/>
                <w:szCs w:val="24"/>
              </w:rPr>
              <w:t>d</w:t>
            </w:r>
            <w:r w:rsidRPr="00B46D5E">
              <w:rPr>
                <w:rFonts w:eastAsia="Calibri"/>
                <w:sz w:val="24"/>
                <w:szCs w:val="24"/>
              </w:rPr>
              <w:t>a.</w:t>
            </w:r>
          </w:p>
          <w:p w:rsidR="001F15E9" w:rsidRPr="00B46D5E" w:rsidRDefault="001F15E9" w:rsidP="00A10578">
            <w:pPr>
              <w:spacing w:before="60" w:after="60"/>
              <w:ind w:left="57"/>
              <w:rPr>
                <w:rFonts w:eastAsia="Calibri"/>
                <w:sz w:val="24"/>
                <w:szCs w:val="24"/>
              </w:rPr>
            </w:pPr>
            <w:r w:rsidRPr="00B46D5E">
              <w:rPr>
                <w:rFonts w:eastAsia="Calibri"/>
                <w:sz w:val="24"/>
                <w:szCs w:val="24"/>
              </w:rPr>
              <w:t>Ragam</w:t>
            </w:r>
            <w:r w:rsidRPr="00B46D5E">
              <w:rPr>
                <w:rFonts w:eastAsia="Calibri"/>
                <w:spacing w:val="1"/>
                <w:sz w:val="24"/>
                <w:szCs w:val="24"/>
              </w:rPr>
              <w:t xml:space="preserve"> </w:t>
            </w:r>
            <w:r w:rsidRPr="00B46D5E">
              <w:rPr>
                <w:rFonts w:eastAsia="Calibri"/>
                <w:sz w:val="24"/>
                <w:szCs w:val="24"/>
              </w:rPr>
              <w:t>ger</w:t>
            </w:r>
            <w:r w:rsidRPr="00B46D5E">
              <w:rPr>
                <w:rFonts w:eastAsia="Calibri"/>
                <w:spacing w:val="1"/>
                <w:sz w:val="24"/>
                <w:szCs w:val="24"/>
              </w:rPr>
              <w:t>a</w:t>
            </w:r>
            <w:r w:rsidRPr="00B46D5E">
              <w:rPr>
                <w:rFonts w:eastAsia="Calibri"/>
                <w:sz w:val="24"/>
                <w:szCs w:val="24"/>
              </w:rPr>
              <w:t xml:space="preserve">k </w:t>
            </w:r>
            <w:r w:rsidRPr="00B46D5E">
              <w:rPr>
                <w:rFonts w:eastAsia="Calibri"/>
                <w:spacing w:val="1"/>
                <w:sz w:val="24"/>
                <w:szCs w:val="24"/>
              </w:rPr>
              <w:t>t</w:t>
            </w:r>
            <w:r w:rsidRPr="00B46D5E">
              <w:rPr>
                <w:rFonts w:eastAsia="Calibri"/>
                <w:sz w:val="24"/>
                <w:szCs w:val="24"/>
              </w:rPr>
              <w:t>ari</w:t>
            </w:r>
            <w:r w:rsidRPr="00B46D5E">
              <w:rPr>
                <w:rFonts w:eastAsia="Calibri"/>
                <w:spacing w:val="-1"/>
                <w:sz w:val="24"/>
                <w:szCs w:val="24"/>
              </w:rPr>
              <w:t xml:space="preserve"> u</w:t>
            </w:r>
            <w:r w:rsidRPr="00B46D5E">
              <w:rPr>
                <w:rFonts w:eastAsia="Calibri"/>
                <w:spacing w:val="1"/>
                <w:sz w:val="24"/>
                <w:szCs w:val="24"/>
              </w:rPr>
              <w:t>n</w:t>
            </w:r>
            <w:r w:rsidRPr="00B46D5E">
              <w:rPr>
                <w:rFonts w:eastAsia="Calibri"/>
                <w:spacing w:val="-1"/>
                <w:sz w:val="24"/>
                <w:szCs w:val="24"/>
              </w:rPr>
              <w:t>t</w:t>
            </w:r>
            <w:r w:rsidRPr="00B46D5E">
              <w:rPr>
                <w:rFonts w:eastAsia="Calibri"/>
                <w:spacing w:val="1"/>
                <w:sz w:val="24"/>
                <w:szCs w:val="24"/>
              </w:rPr>
              <w:t>u</w:t>
            </w:r>
            <w:r w:rsidRPr="00B46D5E">
              <w:rPr>
                <w:rFonts w:eastAsia="Calibri"/>
                <w:sz w:val="24"/>
                <w:szCs w:val="24"/>
              </w:rPr>
              <w:t xml:space="preserve">k </w:t>
            </w:r>
            <w:r w:rsidRPr="00B46D5E">
              <w:rPr>
                <w:rFonts w:eastAsia="Calibri"/>
                <w:spacing w:val="-2"/>
                <w:sz w:val="24"/>
                <w:szCs w:val="24"/>
              </w:rPr>
              <w:t>a</w:t>
            </w:r>
            <w:r w:rsidRPr="00B46D5E">
              <w:rPr>
                <w:rFonts w:eastAsia="Calibri"/>
                <w:spacing w:val="1"/>
                <w:sz w:val="24"/>
                <w:szCs w:val="24"/>
              </w:rPr>
              <w:t>n</w:t>
            </w:r>
            <w:r w:rsidRPr="00B46D5E">
              <w:rPr>
                <w:rFonts w:eastAsia="Calibri"/>
                <w:sz w:val="24"/>
                <w:szCs w:val="24"/>
              </w:rPr>
              <w:t xml:space="preserve">ak </w:t>
            </w:r>
            <w:r w:rsidRPr="00B46D5E">
              <w:rPr>
                <w:rFonts w:eastAsia="Calibri"/>
                <w:spacing w:val="1"/>
                <w:sz w:val="24"/>
                <w:szCs w:val="24"/>
              </w:rPr>
              <w:t>b</w:t>
            </w:r>
            <w:r w:rsidRPr="00B46D5E">
              <w:rPr>
                <w:rFonts w:eastAsia="Calibri"/>
                <w:sz w:val="24"/>
                <w:szCs w:val="24"/>
              </w:rPr>
              <w:t>erk</w:t>
            </w:r>
            <w:r w:rsidRPr="00B46D5E">
              <w:rPr>
                <w:rFonts w:eastAsia="Calibri"/>
                <w:spacing w:val="-2"/>
                <w:sz w:val="24"/>
                <w:szCs w:val="24"/>
              </w:rPr>
              <w:t>e</w:t>
            </w:r>
            <w:r w:rsidRPr="00B46D5E">
              <w:rPr>
                <w:rFonts w:eastAsia="Calibri"/>
                <w:spacing w:val="1"/>
                <w:sz w:val="24"/>
                <w:szCs w:val="24"/>
              </w:rPr>
              <w:t>b</w:t>
            </w:r>
            <w:r w:rsidRPr="00B46D5E">
              <w:rPr>
                <w:rFonts w:eastAsia="Calibri"/>
                <w:spacing w:val="-1"/>
                <w:sz w:val="24"/>
                <w:szCs w:val="24"/>
              </w:rPr>
              <w:t>u</w:t>
            </w:r>
            <w:r w:rsidRPr="00B46D5E">
              <w:rPr>
                <w:rFonts w:eastAsia="Calibri"/>
                <w:spacing w:val="1"/>
                <w:sz w:val="24"/>
                <w:szCs w:val="24"/>
              </w:rPr>
              <w:t>tu</w:t>
            </w:r>
            <w:r w:rsidRPr="00B46D5E">
              <w:rPr>
                <w:rFonts w:eastAsia="Calibri"/>
                <w:spacing w:val="-1"/>
                <w:sz w:val="24"/>
                <w:szCs w:val="24"/>
              </w:rPr>
              <w:t>h</w:t>
            </w:r>
            <w:r w:rsidRPr="00B46D5E">
              <w:rPr>
                <w:rFonts w:eastAsia="Calibri"/>
                <w:sz w:val="24"/>
                <w:szCs w:val="24"/>
              </w:rPr>
              <w:t>an</w:t>
            </w:r>
            <w:r w:rsidRPr="00B46D5E">
              <w:rPr>
                <w:rFonts w:eastAsia="Calibri"/>
                <w:spacing w:val="2"/>
                <w:sz w:val="24"/>
                <w:szCs w:val="24"/>
              </w:rPr>
              <w:t xml:space="preserve"> </w:t>
            </w:r>
            <w:r w:rsidRPr="00B46D5E">
              <w:rPr>
                <w:rFonts w:eastAsia="Calibri"/>
                <w:spacing w:val="-1"/>
                <w:sz w:val="24"/>
                <w:szCs w:val="24"/>
              </w:rPr>
              <w:t>kh</w:t>
            </w:r>
            <w:r w:rsidRPr="00B46D5E">
              <w:rPr>
                <w:rFonts w:eastAsia="Calibri"/>
                <w:spacing w:val="1"/>
                <w:sz w:val="24"/>
                <w:szCs w:val="24"/>
              </w:rPr>
              <w:t>u</w:t>
            </w:r>
            <w:r w:rsidRPr="00B46D5E">
              <w:rPr>
                <w:rFonts w:eastAsia="Calibri"/>
                <w:sz w:val="24"/>
                <w:szCs w:val="24"/>
              </w:rPr>
              <w:t>s</w:t>
            </w:r>
            <w:r w:rsidRPr="00B46D5E">
              <w:rPr>
                <w:rFonts w:eastAsia="Calibri"/>
                <w:spacing w:val="-2"/>
                <w:sz w:val="24"/>
                <w:szCs w:val="24"/>
              </w:rPr>
              <w:t>u</w:t>
            </w:r>
            <w:r w:rsidRPr="00B46D5E">
              <w:rPr>
                <w:rFonts w:eastAsia="Calibri"/>
                <w:sz w:val="24"/>
                <w:szCs w:val="24"/>
              </w:rPr>
              <w:t xml:space="preserve">s </w:t>
            </w:r>
            <w:r w:rsidRPr="00B46D5E">
              <w:rPr>
                <w:rFonts w:eastAsia="Calibri"/>
                <w:spacing w:val="1"/>
                <w:sz w:val="24"/>
                <w:szCs w:val="24"/>
              </w:rPr>
              <w:t>h</w:t>
            </w:r>
            <w:r w:rsidRPr="00B46D5E">
              <w:rPr>
                <w:rFonts w:eastAsia="Calibri"/>
                <w:sz w:val="24"/>
                <w:szCs w:val="24"/>
              </w:rPr>
              <w:t>ar</w:t>
            </w:r>
            <w:r w:rsidRPr="00B46D5E">
              <w:rPr>
                <w:rFonts w:eastAsia="Calibri"/>
                <w:spacing w:val="1"/>
                <w:sz w:val="24"/>
                <w:szCs w:val="24"/>
              </w:rPr>
              <w:t>u</w:t>
            </w:r>
            <w:r w:rsidRPr="00B46D5E">
              <w:rPr>
                <w:rFonts w:eastAsia="Calibri"/>
                <w:sz w:val="24"/>
                <w:szCs w:val="24"/>
              </w:rPr>
              <w:t>s</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ise</w:t>
            </w:r>
            <w:r w:rsidRPr="00B46D5E">
              <w:rPr>
                <w:rFonts w:eastAsia="Calibri"/>
                <w:spacing w:val="-2"/>
                <w:sz w:val="24"/>
                <w:szCs w:val="24"/>
              </w:rPr>
              <w:t>s</w:t>
            </w:r>
            <w:r w:rsidRPr="00B46D5E">
              <w:rPr>
                <w:rFonts w:eastAsia="Calibri"/>
                <w:spacing w:val="1"/>
                <w:sz w:val="24"/>
                <w:szCs w:val="24"/>
              </w:rPr>
              <w:t>u</w:t>
            </w:r>
            <w:r w:rsidRPr="00B46D5E">
              <w:rPr>
                <w:rFonts w:eastAsia="Calibri"/>
                <w:sz w:val="24"/>
                <w:szCs w:val="24"/>
              </w:rPr>
              <w:t>ai</w:t>
            </w:r>
            <w:r w:rsidRPr="00B46D5E">
              <w:rPr>
                <w:rFonts w:eastAsia="Calibri"/>
                <w:spacing w:val="-1"/>
                <w:sz w:val="24"/>
                <w:szCs w:val="24"/>
              </w:rPr>
              <w:t>k</w:t>
            </w:r>
            <w:r w:rsidRPr="00B46D5E">
              <w:rPr>
                <w:rFonts w:eastAsia="Calibri"/>
                <w:sz w:val="24"/>
                <w:szCs w:val="24"/>
              </w:rPr>
              <w:t xml:space="preserve">an </w:t>
            </w:r>
            <w:r w:rsidRPr="00B46D5E">
              <w:rPr>
                <w:rFonts w:eastAsia="Calibri"/>
                <w:spacing w:val="1"/>
                <w:sz w:val="24"/>
                <w:szCs w:val="24"/>
              </w:rPr>
              <w:t>d</w:t>
            </w:r>
            <w:r w:rsidRPr="00B46D5E">
              <w:rPr>
                <w:rFonts w:eastAsia="Calibri"/>
                <w:sz w:val="24"/>
                <w:szCs w:val="24"/>
              </w:rPr>
              <w:t>e</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pacing w:val="-1"/>
                <w:sz w:val="24"/>
                <w:szCs w:val="24"/>
              </w:rPr>
              <w:t>k</w:t>
            </w:r>
            <w:r w:rsidRPr="00B46D5E">
              <w:rPr>
                <w:rFonts w:eastAsia="Calibri"/>
                <w:sz w:val="24"/>
                <w:szCs w:val="24"/>
              </w:rPr>
              <w:t>e</w:t>
            </w:r>
            <w:r w:rsidRPr="00B46D5E">
              <w:rPr>
                <w:rFonts w:eastAsia="Calibri"/>
                <w:spacing w:val="1"/>
                <w:sz w:val="24"/>
                <w:szCs w:val="24"/>
              </w:rPr>
              <w:t>ad</w:t>
            </w:r>
            <w:r w:rsidRPr="00B46D5E">
              <w:rPr>
                <w:rFonts w:eastAsia="Calibri"/>
                <w:spacing w:val="-2"/>
                <w:sz w:val="24"/>
                <w:szCs w:val="24"/>
              </w:rPr>
              <w:t>a</w:t>
            </w:r>
            <w:r w:rsidRPr="00B46D5E">
              <w:rPr>
                <w:rFonts w:eastAsia="Calibri"/>
                <w:sz w:val="24"/>
                <w:szCs w:val="24"/>
              </w:rPr>
              <w:t xml:space="preserve">an </w:t>
            </w:r>
            <w:r w:rsidRPr="00B46D5E">
              <w:rPr>
                <w:rFonts w:eastAsia="Calibri"/>
                <w:spacing w:val="1"/>
                <w:sz w:val="24"/>
                <w:szCs w:val="24"/>
              </w:rPr>
              <w:t>d</w:t>
            </w:r>
            <w:r w:rsidRPr="00B46D5E">
              <w:rPr>
                <w:rFonts w:eastAsia="Calibri"/>
                <w:sz w:val="24"/>
                <w:szCs w:val="24"/>
              </w:rPr>
              <w:t xml:space="preserve">an </w:t>
            </w:r>
            <w:r w:rsidRPr="00B46D5E">
              <w:rPr>
                <w:rFonts w:eastAsia="Calibri"/>
                <w:spacing w:val="-1"/>
                <w:sz w:val="24"/>
                <w:szCs w:val="24"/>
              </w:rPr>
              <w:t>k</w:t>
            </w:r>
            <w:r w:rsidRPr="00B46D5E">
              <w:rPr>
                <w:rFonts w:eastAsia="Calibri"/>
                <w:spacing w:val="-2"/>
                <w:sz w:val="24"/>
                <w:szCs w:val="24"/>
              </w:rPr>
              <w:t>e</w:t>
            </w:r>
            <w:r w:rsidRPr="00B46D5E">
              <w:rPr>
                <w:rFonts w:eastAsia="Calibri"/>
                <w:sz w:val="24"/>
                <w:szCs w:val="24"/>
              </w:rPr>
              <w:t>mam</w:t>
            </w:r>
            <w:r w:rsidRPr="00B46D5E">
              <w:rPr>
                <w:rFonts w:eastAsia="Calibri"/>
                <w:spacing w:val="2"/>
                <w:sz w:val="24"/>
                <w:szCs w:val="24"/>
              </w:rPr>
              <w:t>p</w:t>
            </w:r>
            <w:r w:rsidRPr="00B46D5E">
              <w:rPr>
                <w:rFonts w:eastAsia="Calibri"/>
                <w:spacing w:val="1"/>
                <w:sz w:val="24"/>
                <w:szCs w:val="24"/>
              </w:rPr>
              <w:t>u</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z w:val="24"/>
                <w:szCs w:val="24"/>
              </w:rPr>
              <w:t>sis</w:t>
            </w:r>
            <w:r w:rsidRPr="00B46D5E">
              <w:rPr>
                <w:rFonts w:eastAsia="Calibri"/>
                <w:spacing w:val="-2"/>
                <w:sz w:val="24"/>
                <w:szCs w:val="24"/>
              </w:rPr>
              <w:t>w</w:t>
            </w:r>
            <w:r w:rsidRPr="00B46D5E">
              <w:rPr>
                <w:rFonts w:eastAsia="Calibri"/>
                <w:sz w:val="24"/>
                <w:szCs w:val="24"/>
              </w:rPr>
              <w:t>a</w:t>
            </w:r>
            <w:r w:rsidRPr="00B46D5E">
              <w:rPr>
                <w:rFonts w:eastAsia="Calibri"/>
                <w:spacing w:val="1"/>
                <w:sz w:val="24"/>
                <w:szCs w:val="24"/>
              </w:rPr>
              <w:t xml:space="preserve"> </w:t>
            </w:r>
            <w:r w:rsidRPr="00B46D5E">
              <w:rPr>
                <w:rFonts w:eastAsia="Calibri"/>
                <w:spacing w:val="-1"/>
                <w:sz w:val="24"/>
                <w:szCs w:val="24"/>
              </w:rPr>
              <w:t>t</w:t>
            </w:r>
            <w:r w:rsidRPr="00B46D5E">
              <w:rPr>
                <w:rFonts w:eastAsia="Calibri"/>
                <w:sz w:val="24"/>
                <w:szCs w:val="24"/>
              </w:rPr>
              <w:t>ers</w:t>
            </w:r>
            <w:r w:rsidRPr="00B46D5E">
              <w:rPr>
                <w:rFonts w:eastAsia="Calibri"/>
                <w:spacing w:val="1"/>
                <w:sz w:val="24"/>
                <w:szCs w:val="24"/>
              </w:rPr>
              <w:t>e</w:t>
            </w:r>
            <w:r w:rsidRPr="00B46D5E">
              <w:rPr>
                <w:rFonts w:eastAsia="Calibri"/>
                <w:spacing w:val="-1"/>
                <w:sz w:val="24"/>
                <w:szCs w:val="24"/>
              </w:rPr>
              <w:t>bu</w:t>
            </w:r>
            <w:r w:rsidRPr="00B46D5E">
              <w:rPr>
                <w:rFonts w:eastAsia="Calibri"/>
                <w:spacing w:val="1"/>
                <w:sz w:val="24"/>
                <w:szCs w:val="24"/>
              </w:rPr>
              <w:t>t</w:t>
            </w:r>
            <w:r w:rsidRPr="00B46D5E">
              <w:rPr>
                <w:rFonts w:eastAsia="Calibri"/>
                <w:sz w:val="24"/>
                <w:szCs w:val="24"/>
              </w:rPr>
              <w:t>.</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Kreatif, ditunjukkan dalam menciptakan atau membuat ragam gerak</w:t>
            </w:r>
            <w:r w:rsidR="000C69EC" w:rsidRPr="00B46D5E">
              <w:rPr>
                <w:rFonts w:eastAsia="Calibri"/>
              </w:rPr>
              <w:t xml:space="preserve"> </w:t>
            </w:r>
            <w:r w:rsidRPr="00B46D5E">
              <w:rPr>
                <w:rFonts w:eastAsia="Calibri"/>
              </w:rPr>
              <w:t>tari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Mandiri, saat memahami konsep dalam pembelajaran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Bernalar kritis, ditunjukkan saat mengevaluasi makna, simbol dan nilai estetis tari.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Berakhlak mulia, terlihat dengan sopan berbicara dan berkomunikasi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Kebhinekaan global, ditunjukkan saat menghargai penjelasan orang lain.</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Glosarium</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 xml:space="preserve">Improvisasi gerak tari : suatu bentuk aktivitas gerak untuk mencari </w:t>
            </w:r>
            <w:r w:rsidR="000C69EC" w:rsidRPr="00B46D5E">
              <w:rPr>
                <w:rFonts w:eastAsia="Calibri"/>
              </w:rPr>
              <w:t xml:space="preserve">atau mencoba-coba berbagai jenis gerakan yang bisa dilakukan pada </w:t>
            </w:r>
            <w:r w:rsidRPr="00B46D5E">
              <w:rPr>
                <w:rFonts w:eastAsia="Calibri"/>
              </w:rPr>
              <w:t>saat menari.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Eksplorasi gerak tari : cara yang digunakan seseorang atau penari dalam mencari gerakan tari, bisa diambil dari alam atau lingkungan sekitar.</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Forming : pembentukan bagian-bagian tari menjadi bentuk kesatuan</w:t>
            </w:r>
            <w:r w:rsidR="000C69EC" w:rsidRPr="00B46D5E">
              <w:rPr>
                <w:rFonts w:eastAsia="Calibri"/>
              </w:rPr>
              <w:t xml:space="preserve"> </w:t>
            </w:r>
            <w:r w:rsidRPr="00B46D5E">
              <w:rPr>
                <w:rFonts w:eastAsia="Calibri"/>
              </w:rPr>
              <w:t>yang utuh</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Gerak maknawi : gerak yang mengandung arti yang jelas</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Gerak murni : gerak yang digarap untuk mendapatkan bentuk yang artistik dan tidak dimaksudkan untuk menggambarkan sesuatu.</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Gerak stilatif : gerak yang telah mengalami proses pengolahan yang menghasilkan bentuk tari yang indah.</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Gerak distrosif : pengolahan gerak melalui perombakan dari aslinya dan merupakan salah satu proses stilasi.</w:t>
            </w:r>
            <w:r w:rsidR="000C69EC" w:rsidRPr="00B46D5E">
              <w:rPr>
                <w:rFonts w:eastAsia="Calibri"/>
              </w:rPr>
              <w:t xml:space="preserve"> </w:t>
            </w:r>
          </w:p>
        </w:tc>
      </w:tr>
    </w:tbl>
    <w:p w:rsidR="00150532" w:rsidRPr="00B46D5E" w:rsidRDefault="00150532" w:rsidP="00B46D5E">
      <w:pPr>
        <w:spacing w:before="60" w:after="60"/>
        <w:rPr>
          <w:sz w:val="24"/>
          <w:szCs w:val="24"/>
        </w:rPr>
      </w:pPr>
    </w:p>
    <w:tbl>
      <w:tblPr>
        <w:tblW w:w="9638" w:type="dxa"/>
        <w:tblInd w:w="6" w:type="dxa"/>
        <w:tblLayout w:type="fixed"/>
        <w:tblCellMar>
          <w:left w:w="0" w:type="dxa"/>
          <w:right w:w="0" w:type="dxa"/>
        </w:tblCellMar>
        <w:tblLook w:val="01E0"/>
      </w:tblPr>
      <w:tblGrid>
        <w:gridCol w:w="2551"/>
        <w:gridCol w:w="7087"/>
      </w:tblGrid>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Capaian Pembelajaran</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A10578">
            <w:pPr>
              <w:spacing w:before="60" w:after="60"/>
              <w:ind w:left="57"/>
              <w:rPr>
                <w:rFonts w:eastAsia="Calibri"/>
                <w:spacing w:val="1"/>
                <w:sz w:val="24"/>
                <w:szCs w:val="24"/>
              </w:rPr>
            </w:pPr>
            <w:r w:rsidRPr="00B46D5E">
              <w:rPr>
                <w:rFonts w:eastAsia="Calibri"/>
                <w:spacing w:val="1"/>
                <w:sz w:val="24"/>
                <w:szCs w:val="24"/>
              </w:rPr>
              <w:t>Siswa mampu  mengevaluasi hasil penciptaan karya tari dengan</w:t>
            </w:r>
            <w:r w:rsidR="000C69EC" w:rsidRPr="00B46D5E">
              <w:rPr>
                <w:rFonts w:eastAsia="Calibri"/>
                <w:spacing w:val="1"/>
                <w:sz w:val="24"/>
                <w:szCs w:val="24"/>
              </w:rPr>
              <w:t xml:space="preserve"> </w:t>
            </w:r>
            <w:r w:rsidRPr="00B46D5E">
              <w:rPr>
                <w:rFonts w:eastAsia="Calibri"/>
                <w:spacing w:val="1"/>
                <w:sz w:val="24"/>
                <w:szCs w:val="24"/>
              </w:rPr>
              <w:t xml:space="preserve">mengapresiasi  nilai estetis dalam menggali tari tradisi berdasarkan makna dan simbol sebagai  inspirasi dalam membuat gerak tari kreasi secara individu  ataupun kelompok sebagai </w:t>
            </w:r>
            <w:r w:rsidRPr="00A10578">
              <w:rPr>
                <w:rFonts w:eastAsia="Calibri"/>
                <w:sz w:val="24"/>
                <w:szCs w:val="24"/>
              </w:rPr>
              <w:t>wujud</w:t>
            </w:r>
            <w:r w:rsidRPr="00B46D5E">
              <w:rPr>
                <w:rFonts w:eastAsia="Calibri"/>
                <w:spacing w:val="1"/>
                <w:sz w:val="24"/>
                <w:szCs w:val="24"/>
              </w:rPr>
              <w:t xml:space="preserve">  aktualisasi diri.  Siswa mengekspresikan diri dengan menciptakan karya tari berpijak dari tradisi.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Tujuan Pembelajaran</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spacing w:before="60" w:after="60"/>
              <w:ind w:left="709" w:right="56" w:hanging="609"/>
              <w:jc w:val="both"/>
              <w:rPr>
                <w:rFonts w:eastAsia="Calibri"/>
                <w:spacing w:val="1"/>
                <w:sz w:val="24"/>
                <w:szCs w:val="24"/>
              </w:rPr>
            </w:pPr>
            <w:r w:rsidRPr="00B46D5E">
              <w:rPr>
                <w:rFonts w:eastAsia="Calibri"/>
                <w:spacing w:val="1"/>
                <w:sz w:val="24"/>
                <w:szCs w:val="24"/>
              </w:rPr>
              <w:t>11.4</w:t>
            </w:r>
            <w:r w:rsidR="000C69EC" w:rsidRPr="00B46D5E">
              <w:rPr>
                <w:rFonts w:eastAsia="Calibri"/>
                <w:spacing w:val="1"/>
                <w:sz w:val="24"/>
                <w:szCs w:val="24"/>
              </w:rPr>
              <w:tab/>
            </w:r>
            <w:r w:rsidRPr="00B46D5E">
              <w:rPr>
                <w:rFonts w:eastAsia="Calibri"/>
                <w:spacing w:val="1"/>
                <w:sz w:val="24"/>
                <w:szCs w:val="24"/>
              </w:rPr>
              <w:t>Siswa mampu menata ragam gerak tari menjadi sebuah karya</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Perkiraan jumlah jam</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8 jam Pelajaran (360 menit)</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Kata/frasa kunci</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Komposisi tari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Topik/konten inti</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Ragam gerak tari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Komposisi Tari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spacing w:val="1"/>
              </w:rPr>
            </w:pPr>
            <w:r w:rsidRPr="00B46D5E">
              <w:rPr>
                <w:rFonts w:eastAsia="Calibri"/>
              </w:rPr>
              <w:t>Pencatatan tari (koreografi)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Penjelasan singkat</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A10578">
            <w:pPr>
              <w:spacing w:before="60" w:after="60"/>
              <w:ind w:left="57"/>
              <w:rPr>
                <w:rFonts w:eastAsia="Calibri"/>
                <w:spacing w:val="1"/>
                <w:sz w:val="24"/>
                <w:szCs w:val="24"/>
              </w:rPr>
            </w:pPr>
            <w:r w:rsidRPr="00B46D5E">
              <w:rPr>
                <w:rFonts w:eastAsia="Calibri"/>
                <w:spacing w:val="1"/>
                <w:sz w:val="24"/>
                <w:szCs w:val="24"/>
              </w:rPr>
              <w:t>Fokus dalam pembelajaran ini adalah merancang sebuah komposisi tari</w:t>
            </w:r>
            <w:r w:rsidR="000C69EC" w:rsidRPr="00B46D5E">
              <w:rPr>
                <w:rFonts w:eastAsia="Calibri"/>
                <w:spacing w:val="1"/>
                <w:sz w:val="24"/>
                <w:szCs w:val="24"/>
              </w:rPr>
              <w:t xml:space="preserve"> </w:t>
            </w:r>
            <w:r w:rsidRPr="00B46D5E">
              <w:rPr>
                <w:rFonts w:eastAsia="Calibri"/>
                <w:spacing w:val="1"/>
                <w:sz w:val="24"/>
                <w:szCs w:val="24"/>
              </w:rPr>
              <w:t xml:space="preserve">yang terinspirasi dari makna, simbol dan nilai estetis bentuk tari tradisi dan kreasi yang dilakukan melalui tahapan eksplorasi, improvisasi, dan forming yang kemudian dituangkan dalam sebuah bentuk koreografi. Kegiatan pembelajaran dapat dilakukan di luar ruangan agar siswa </w:t>
            </w:r>
            <w:r w:rsidRPr="00A10578">
              <w:rPr>
                <w:rFonts w:eastAsia="Calibri"/>
                <w:sz w:val="24"/>
                <w:szCs w:val="24"/>
              </w:rPr>
              <w:t>dapat</w:t>
            </w:r>
            <w:r w:rsidRPr="00B46D5E">
              <w:rPr>
                <w:rFonts w:eastAsia="Calibri"/>
                <w:spacing w:val="1"/>
                <w:sz w:val="24"/>
                <w:szCs w:val="24"/>
              </w:rPr>
              <w:t xml:space="preserve"> lebih mengembangkan dapat imaji ciptanya untuk menghasilkan suatu karya tari yang baik dengan memperhatikan kearifan lokal di mana sekolah tersebut berada.</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Kreatif, terlihat saat menata ragam gerak tari menjadi sebuah tarian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Bernalar kritis, terlihat saat memberi masukan untuk penataan tari yang dilakukan oleh siswa lain.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Berakhlak mulia, terlihat dengan sopan berbicara dan berkomunikasi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Kebhinekaan global, ditunjukkan saat menghargai penjelasan orang lain.</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Glosarium</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Komposisi tari : susunan unsur utama dan unsur pendukung yang</w:t>
            </w:r>
            <w:r w:rsidR="000C69EC" w:rsidRPr="00B46D5E">
              <w:rPr>
                <w:rFonts w:eastAsia="Calibri"/>
              </w:rPr>
              <w:t xml:space="preserve"> </w:t>
            </w:r>
            <w:r w:rsidRPr="00B46D5E">
              <w:rPr>
                <w:rFonts w:eastAsia="Calibri"/>
              </w:rPr>
              <w:t>menjadi bagian dalam sebuah tarian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Koreografi : seni membuat/merancang struktur ataupun alur sehingga menjadi suatu pola gerakan; hasil atas suatu pola gerakan terstruktur</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Wiraga : keterampilan menari berkaitan dengan penguasaan gerakan.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Wirama : keterampilan menari yang dikaitkan dengan kepekaan musikal</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Wirasa : keterampilan dalam menjiwai karakter peran dalam tari.</w:t>
            </w:r>
          </w:p>
        </w:tc>
      </w:tr>
    </w:tbl>
    <w:p w:rsidR="00A444AA" w:rsidRPr="00B46D5E" w:rsidRDefault="00A444AA" w:rsidP="00B46D5E">
      <w:pPr>
        <w:spacing w:before="60" w:after="60"/>
        <w:rPr>
          <w:sz w:val="24"/>
          <w:szCs w:val="24"/>
        </w:rPr>
      </w:pPr>
    </w:p>
    <w:tbl>
      <w:tblPr>
        <w:tblW w:w="9638" w:type="dxa"/>
        <w:tblInd w:w="6" w:type="dxa"/>
        <w:tblLayout w:type="fixed"/>
        <w:tblCellMar>
          <w:left w:w="0" w:type="dxa"/>
          <w:right w:w="0" w:type="dxa"/>
        </w:tblCellMar>
        <w:tblLook w:val="01E0"/>
      </w:tblPr>
      <w:tblGrid>
        <w:gridCol w:w="2551"/>
        <w:gridCol w:w="7087"/>
      </w:tblGrid>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Capaian Pembelajaran</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A10578">
            <w:pPr>
              <w:spacing w:before="60" w:after="60"/>
              <w:ind w:left="57"/>
              <w:rPr>
                <w:rFonts w:eastAsia="Calibri"/>
                <w:spacing w:val="1"/>
                <w:sz w:val="24"/>
                <w:szCs w:val="24"/>
              </w:rPr>
            </w:pPr>
            <w:r w:rsidRPr="00B46D5E">
              <w:rPr>
                <w:rFonts w:eastAsia="Calibri"/>
                <w:spacing w:val="1"/>
                <w:sz w:val="24"/>
                <w:szCs w:val="24"/>
              </w:rPr>
              <w:t>Siswa mampu  mengevaluasi hasil penciptaan karya tari dengan</w:t>
            </w:r>
            <w:r w:rsidR="000C69EC" w:rsidRPr="00B46D5E">
              <w:rPr>
                <w:rFonts w:eastAsia="Calibri"/>
                <w:spacing w:val="1"/>
                <w:sz w:val="24"/>
                <w:szCs w:val="24"/>
              </w:rPr>
              <w:t xml:space="preserve"> </w:t>
            </w:r>
            <w:r w:rsidRPr="00B46D5E">
              <w:rPr>
                <w:rFonts w:eastAsia="Calibri"/>
                <w:spacing w:val="1"/>
                <w:sz w:val="24"/>
                <w:szCs w:val="24"/>
              </w:rPr>
              <w:t xml:space="preserve">mengapresiasi  nilai estetis dalam menggali tari tradisi </w:t>
            </w:r>
            <w:r w:rsidRPr="00A10578">
              <w:rPr>
                <w:rFonts w:eastAsia="Calibri"/>
                <w:sz w:val="24"/>
                <w:szCs w:val="24"/>
              </w:rPr>
              <w:t>berdasarkan</w:t>
            </w:r>
            <w:r w:rsidRPr="00B46D5E">
              <w:rPr>
                <w:rFonts w:eastAsia="Calibri"/>
                <w:spacing w:val="1"/>
                <w:sz w:val="24"/>
                <w:szCs w:val="24"/>
              </w:rPr>
              <w:t xml:space="preserve"> makna dan simbol sebagai  inspirasi dalam membuat gerak tari kreasi secara individu  ataupun kelompok sebagai wujud  aktualisasi diri.  Siswa mengekspresikan diri dengan menciptakan karya tari berpijak dari tradisi.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Tujuan Pembelajaran</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spacing w:before="60" w:after="60"/>
              <w:ind w:left="709" w:right="56" w:hanging="609"/>
              <w:jc w:val="both"/>
              <w:rPr>
                <w:rFonts w:eastAsia="Calibri"/>
                <w:spacing w:val="1"/>
                <w:sz w:val="24"/>
                <w:szCs w:val="24"/>
              </w:rPr>
            </w:pPr>
            <w:r w:rsidRPr="00B46D5E">
              <w:rPr>
                <w:rFonts w:eastAsia="Calibri"/>
                <w:spacing w:val="1"/>
                <w:sz w:val="24"/>
                <w:szCs w:val="24"/>
              </w:rPr>
              <w:t xml:space="preserve">11.5  </w:t>
            </w:r>
            <w:r w:rsidR="000C69EC" w:rsidRPr="00B46D5E">
              <w:rPr>
                <w:rFonts w:eastAsia="Calibri"/>
                <w:spacing w:val="1"/>
                <w:sz w:val="24"/>
                <w:szCs w:val="24"/>
              </w:rPr>
              <w:tab/>
            </w:r>
            <w:r w:rsidRPr="00B46D5E">
              <w:rPr>
                <w:rFonts w:eastAsia="Calibri"/>
                <w:spacing w:val="1"/>
                <w:sz w:val="24"/>
                <w:szCs w:val="24"/>
              </w:rPr>
              <w:t>Siswa mampu merancang ide manajemen seni pertunjukan</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Perkiraan jumlah jam</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4 jam Pelajaran (180 menit)</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Kata/frasa kunci</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Manajeman seni pertunjukan</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Topik/konten inti</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Manajeman pertunjukan</w:t>
            </w:r>
          </w:p>
          <w:p w:rsidR="001F15E9" w:rsidRPr="00A10578" w:rsidRDefault="001F15E9" w:rsidP="00A10578">
            <w:pPr>
              <w:spacing w:before="60" w:after="60"/>
              <w:ind w:left="57"/>
              <w:rPr>
                <w:rFonts w:eastAsia="Calibri"/>
                <w:sz w:val="24"/>
                <w:szCs w:val="24"/>
              </w:rPr>
            </w:pPr>
            <w:r w:rsidRPr="00A10578">
              <w:rPr>
                <w:rFonts w:eastAsia="Calibri"/>
                <w:sz w:val="24"/>
                <w:szCs w:val="24"/>
              </w:rPr>
              <w:t>Pertunjukan tari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Penjelasan singkat</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A10578">
            <w:pPr>
              <w:spacing w:before="60" w:after="60"/>
              <w:ind w:left="57"/>
              <w:rPr>
                <w:rFonts w:eastAsia="Calibri"/>
                <w:spacing w:val="1"/>
                <w:sz w:val="24"/>
                <w:szCs w:val="24"/>
              </w:rPr>
            </w:pPr>
            <w:r w:rsidRPr="00B46D5E">
              <w:rPr>
                <w:rFonts w:eastAsia="Calibri"/>
                <w:spacing w:val="1"/>
                <w:sz w:val="24"/>
                <w:szCs w:val="24"/>
              </w:rPr>
              <w:t>Fokus dalam pembelajaran ini adalah merancang sebuah pertunjukan tari</w:t>
            </w:r>
            <w:r w:rsidR="000C69EC" w:rsidRPr="00B46D5E">
              <w:rPr>
                <w:rFonts w:eastAsia="Calibri"/>
                <w:spacing w:val="1"/>
                <w:sz w:val="24"/>
                <w:szCs w:val="24"/>
              </w:rPr>
              <w:t xml:space="preserve"> </w:t>
            </w:r>
            <w:r w:rsidRPr="00B46D5E">
              <w:rPr>
                <w:rFonts w:eastAsia="Calibri"/>
                <w:spacing w:val="1"/>
                <w:sz w:val="24"/>
                <w:szCs w:val="24"/>
              </w:rPr>
              <w:t>dengan memperhatikan unsur utama dan unsur pendukung suatu tarian. Anak berkebutuhan khusus diberikan porsi manajemen pertunjukkan sesuai dengan kemampuannya.</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Kegotongroyongan : ditunjukkan saat bekerja secara bersama dalam</w:t>
            </w:r>
            <w:r w:rsidR="000C69EC" w:rsidRPr="00B46D5E">
              <w:rPr>
                <w:rFonts w:eastAsia="Calibri"/>
              </w:rPr>
              <w:t xml:space="preserve"> </w:t>
            </w:r>
            <w:r w:rsidRPr="00B46D5E">
              <w:rPr>
                <w:rFonts w:eastAsia="Calibri"/>
              </w:rPr>
              <w:t>merancang suatu pertunjukan tari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Kreatif, ditunjukkan saat mencari format pertunjukan yang akan dipakai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Bernalar kritis, ditunjukkan saat mengemukakan pendapat saat berdiskusi mengenai format pertunjukan yang akan ditampilkan.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Berakhlak mulia, terlihat dengan sopan berbicara dan berkomunikasi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Kebhinekaan global, ditunjukkan saat menghargai penjelasan orang lain</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Glosarium</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Manajemen seni pertunjukan : merencanakan dan mengambil</w:t>
            </w:r>
            <w:r w:rsidR="000C69EC" w:rsidRPr="00B46D5E">
              <w:rPr>
                <w:rFonts w:eastAsia="Calibri"/>
              </w:rPr>
              <w:t xml:space="preserve"> </w:t>
            </w:r>
            <w:r w:rsidRPr="00B46D5E">
              <w:rPr>
                <w:rFonts w:eastAsia="Calibri"/>
              </w:rPr>
              <w:t>keputusan, mengorganisasikan, memimpin, dan mengendalikan sumber daya manusia, keuangan, fisik, dan informasi yang berhubungan dengan pertunjukan.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Desain panggung : perancangan set untuk suatu pertunjukan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Stage manager : orang yang bertugas merumuskan atau menetapkan secara lebih detail pelaksanaan acara.</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Pimpinan produksi : orang yang ditunjuk untuk mengorganisir pementasan suatu seni pertunjukan.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Talent : pengisi acara pertunjukan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Properti pertunjukan : benda atau peralatan yang digunakan untuk mendukung suatu pertunjukan.</w:t>
            </w:r>
          </w:p>
        </w:tc>
      </w:tr>
    </w:tbl>
    <w:p w:rsidR="000F535A" w:rsidRPr="00B46D5E" w:rsidRDefault="000F535A" w:rsidP="00B46D5E">
      <w:pPr>
        <w:spacing w:before="60" w:after="60"/>
        <w:rPr>
          <w:sz w:val="24"/>
          <w:szCs w:val="24"/>
        </w:rPr>
      </w:pPr>
    </w:p>
    <w:tbl>
      <w:tblPr>
        <w:tblW w:w="9638" w:type="dxa"/>
        <w:tblInd w:w="6" w:type="dxa"/>
        <w:tblLayout w:type="fixed"/>
        <w:tblCellMar>
          <w:left w:w="0" w:type="dxa"/>
          <w:right w:w="0" w:type="dxa"/>
        </w:tblCellMar>
        <w:tblLook w:val="01E0"/>
      </w:tblPr>
      <w:tblGrid>
        <w:gridCol w:w="2551"/>
        <w:gridCol w:w="7087"/>
      </w:tblGrid>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Capaian Pembelajaran</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A10578">
            <w:pPr>
              <w:spacing w:before="60" w:after="60"/>
              <w:ind w:left="57"/>
              <w:rPr>
                <w:rFonts w:eastAsia="Calibri"/>
                <w:spacing w:val="1"/>
                <w:sz w:val="24"/>
                <w:szCs w:val="24"/>
              </w:rPr>
            </w:pPr>
            <w:r w:rsidRPr="00B46D5E">
              <w:rPr>
                <w:rFonts w:eastAsia="Calibri"/>
                <w:spacing w:val="1"/>
                <w:sz w:val="24"/>
                <w:szCs w:val="24"/>
              </w:rPr>
              <w:t>Siswa mampu  mengevaluasi hasil penciptaan karya tari dengan</w:t>
            </w:r>
            <w:r w:rsidR="000C69EC" w:rsidRPr="00B46D5E">
              <w:rPr>
                <w:rFonts w:eastAsia="Calibri"/>
                <w:spacing w:val="1"/>
                <w:sz w:val="24"/>
                <w:szCs w:val="24"/>
              </w:rPr>
              <w:t xml:space="preserve"> </w:t>
            </w:r>
            <w:r w:rsidRPr="00B46D5E">
              <w:rPr>
                <w:rFonts w:eastAsia="Calibri"/>
                <w:spacing w:val="1"/>
                <w:sz w:val="24"/>
                <w:szCs w:val="24"/>
              </w:rPr>
              <w:t xml:space="preserve">mengapresiasi  nilai estetis dalam menggali tari tradisi </w:t>
            </w:r>
            <w:r w:rsidRPr="00A10578">
              <w:rPr>
                <w:rFonts w:eastAsia="Calibri"/>
                <w:sz w:val="24"/>
                <w:szCs w:val="24"/>
              </w:rPr>
              <w:t>berdasarkan</w:t>
            </w:r>
            <w:r w:rsidRPr="00B46D5E">
              <w:rPr>
                <w:rFonts w:eastAsia="Calibri"/>
                <w:spacing w:val="1"/>
                <w:sz w:val="24"/>
                <w:szCs w:val="24"/>
              </w:rPr>
              <w:t xml:space="preserve"> makna dan simbol sebagai  inspirasi dalam membuat gerak tari kreasi secara individu  ataupun kelompok sebagai wujud  aktualisasi diri.  Siswa mengekspresikan diri dengan menciptakan karya tari berpijak dari tradisi.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Tujuan Pembelajaran</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spacing w:before="60" w:after="60"/>
              <w:ind w:left="709" w:right="56" w:hanging="609"/>
              <w:jc w:val="both"/>
              <w:rPr>
                <w:rFonts w:eastAsia="Calibri"/>
                <w:spacing w:val="1"/>
                <w:sz w:val="24"/>
                <w:szCs w:val="24"/>
              </w:rPr>
            </w:pPr>
            <w:r w:rsidRPr="00B46D5E">
              <w:rPr>
                <w:rFonts w:eastAsia="Calibri"/>
                <w:spacing w:val="1"/>
                <w:sz w:val="24"/>
                <w:szCs w:val="24"/>
              </w:rPr>
              <w:t xml:space="preserve">11.6 </w:t>
            </w:r>
            <w:r w:rsidR="000C69EC" w:rsidRPr="00B46D5E">
              <w:rPr>
                <w:rFonts w:eastAsia="Calibri"/>
                <w:spacing w:val="1"/>
                <w:sz w:val="24"/>
                <w:szCs w:val="24"/>
              </w:rPr>
              <w:tab/>
            </w:r>
            <w:r w:rsidRPr="00B46D5E">
              <w:rPr>
                <w:rFonts w:eastAsia="Calibri"/>
                <w:spacing w:val="1"/>
                <w:sz w:val="24"/>
                <w:szCs w:val="24"/>
              </w:rPr>
              <w:t>Siswa mampu menunjukkan hasil penciptaan tari secara individu</w:t>
            </w:r>
            <w:r w:rsidR="000C69EC" w:rsidRPr="00B46D5E">
              <w:rPr>
                <w:rFonts w:eastAsia="Calibri"/>
                <w:spacing w:val="1"/>
                <w:sz w:val="24"/>
                <w:szCs w:val="24"/>
              </w:rPr>
              <w:t xml:space="preserve"> </w:t>
            </w:r>
            <w:r w:rsidRPr="00B46D5E">
              <w:rPr>
                <w:rFonts w:eastAsia="Calibri"/>
                <w:spacing w:val="1"/>
                <w:sz w:val="24"/>
                <w:szCs w:val="24"/>
              </w:rPr>
              <w:t>maupun kelompok dalam pertunjukan tari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Perkiraan jumlah jam</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2 x pertemuan (180 menit)</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Kata/frasa kunci</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Hasil penciptaan tari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Topik/konten inti</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Pertunjukan tari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Penjelasan singkat</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A10578">
            <w:pPr>
              <w:spacing w:before="60" w:after="60"/>
              <w:ind w:left="57"/>
              <w:rPr>
                <w:rFonts w:eastAsia="Calibri"/>
                <w:spacing w:val="1"/>
                <w:sz w:val="24"/>
                <w:szCs w:val="24"/>
              </w:rPr>
            </w:pPr>
            <w:r w:rsidRPr="00B46D5E">
              <w:rPr>
                <w:rFonts w:eastAsia="Calibri"/>
                <w:spacing w:val="1"/>
                <w:sz w:val="24"/>
                <w:szCs w:val="24"/>
              </w:rPr>
              <w:t>Fokus dalam pembelajaran ini adalah pagelaran atau pertunjukan tari baik</w:t>
            </w:r>
            <w:r w:rsidR="000C69EC" w:rsidRPr="00B46D5E">
              <w:rPr>
                <w:rFonts w:eastAsia="Calibri"/>
                <w:spacing w:val="1"/>
                <w:sz w:val="24"/>
                <w:szCs w:val="24"/>
              </w:rPr>
              <w:t xml:space="preserve"> </w:t>
            </w:r>
            <w:r w:rsidRPr="00B46D5E">
              <w:rPr>
                <w:rFonts w:eastAsia="Calibri"/>
                <w:spacing w:val="1"/>
                <w:sz w:val="24"/>
                <w:szCs w:val="24"/>
              </w:rPr>
              <w:t>tari individu maupun tari kelompok.</w:t>
            </w:r>
          </w:p>
          <w:p w:rsidR="001F15E9" w:rsidRPr="00B46D5E" w:rsidRDefault="001F15E9" w:rsidP="00B46D5E">
            <w:pPr>
              <w:spacing w:before="60" w:after="60"/>
              <w:ind w:left="100" w:right="56"/>
              <w:jc w:val="both"/>
              <w:rPr>
                <w:rFonts w:eastAsia="Calibri"/>
                <w:spacing w:val="1"/>
                <w:sz w:val="24"/>
                <w:szCs w:val="24"/>
              </w:rPr>
            </w:pPr>
            <w:r w:rsidRPr="00B46D5E">
              <w:rPr>
                <w:rFonts w:eastAsia="Calibri"/>
                <w:spacing w:val="1"/>
                <w:sz w:val="24"/>
                <w:szCs w:val="24"/>
              </w:rPr>
              <w:t>Pertunjukkan tari yang dilakukan oleh anak berkebutuhan khusus disesuaikan dengan kemampuannya.</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Kegotongroyongan, terlihat saat saling bekerja sama dalam</w:t>
            </w:r>
            <w:r w:rsidR="000C69EC" w:rsidRPr="00B46D5E">
              <w:rPr>
                <w:rFonts w:eastAsia="Calibri"/>
              </w:rPr>
              <w:t xml:space="preserve"> </w:t>
            </w:r>
            <w:r w:rsidRPr="00B46D5E">
              <w:rPr>
                <w:rFonts w:eastAsia="Calibri"/>
              </w:rPr>
              <w:t>memanajemen pertunjukan tari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Mandiri, terlihat saat membawa kan tari secara individu</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Bernalar kritis, memberikan masukan saat melihat sesuatu yang kurang sesuai sebelum maupun saat pertunjukan berlangsung.</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Berakhlak mulia, terlihat saat sopan dalam berkomunikasi dengan kawan maupun guru</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Glosarium</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Tari individu : tari yang dibawakan secara perorangan.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Tari berpasangan : tari yang dibawakan oleh dua orang secara berpasangan baik berpasangan sejenis maupun tidak sejenis.</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Tari kelompok : tari yang dibawakan oleh lebih dari dua orang dan biasanya lebih banyak memilik dimensi gerak, ruang dan waktu.</w:t>
            </w:r>
          </w:p>
        </w:tc>
      </w:tr>
    </w:tbl>
    <w:p w:rsidR="00A444AA" w:rsidRPr="00B46D5E" w:rsidRDefault="00A444AA" w:rsidP="00B46D5E">
      <w:pPr>
        <w:spacing w:before="60" w:after="60"/>
        <w:rPr>
          <w:sz w:val="24"/>
          <w:szCs w:val="24"/>
        </w:rPr>
      </w:pPr>
    </w:p>
    <w:p w:rsidR="000F535A" w:rsidRPr="00B46D5E" w:rsidRDefault="00747158" w:rsidP="00B46D5E">
      <w:pPr>
        <w:spacing w:before="60" w:after="60"/>
        <w:ind w:right="-30"/>
        <w:jc w:val="both"/>
        <w:rPr>
          <w:rFonts w:eastAsia="Calibri"/>
          <w:b/>
          <w:sz w:val="24"/>
          <w:szCs w:val="24"/>
        </w:rPr>
      </w:pPr>
      <w:r w:rsidRPr="00B46D5E">
        <w:rPr>
          <w:rFonts w:eastAsia="Calibri"/>
          <w:b/>
          <w:spacing w:val="-1"/>
          <w:sz w:val="24"/>
          <w:szCs w:val="24"/>
        </w:rPr>
        <w:t>Pe</w:t>
      </w:r>
      <w:r w:rsidRPr="00B46D5E">
        <w:rPr>
          <w:rFonts w:eastAsia="Calibri"/>
          <w:b/>
          <w:spacing w:val="1"/>
          <w:sz w:val="24"/>
          <w:szCs w:val="24"/>
        </w:rPr>
        <w:t>nu</w:t>
      </w:r>
      <w:r w:rsidRPr="00B46D5E">
        <w:rPr>
          <w:rFonts w:eastAsia="Calibri"/>
          <w:b/>
          <w:sz w:val="24"/>
          <w:szCs w:val="24"/>
        </w:rPr>
        <w:t>t</w:t>
      </w:r>
      <w:r w:rsidRPr="00B46D5E">
        <w:rPr>
          <w:rFonts w:eastAsia="Calibri"/>
          <w:b/>
          <w:spacing w:val="1"/>
          <w:sz w:val="24"/>
          <w:szCs w:val="24"/>
        </w:rPr>
        <w:t>u</w:t>
      </w:r>
      <w:r w:rsidRPr="00B46D5E">
        <w:rPr>
          <w:rFonts w:eastAsia="Calibri"/>
          <w:b/>
          <w:sz w:val="24"/>
          <w:szCs w:val="24"/>
        </w:rPr>
        <w:t>p</w:t>
      </w:r>
    </w:p>
    <w:p w:rsidR="000F535A" w:rsidRPr="00B46D5E" w:rsidRDefault="00747158" w:rsidP="00B46D5E">
      <w:pPr>
        <w:spacing w:before="60" w:after="60"/>
        <w:ind w:right="-30"/>
        <w:jc w:val="both"/>
        <w:rPr>
          <w:rFonts w:eastAsia="Calibri"/>
          <w:sz w:val="24"/>
          <w:szCs w:val="24"/>
        </w:rPr>
      </w:pPr>
      <w:r w:rsidRPr="00B46D5E">
        <w:rPr>
          <w:rFonts w:eastAsia="Calibri"/>
          <w:sz w:val="24"/>
          <w:szCs w:val="24"/>
        </w:rPr>
        <w:t>Al</w:t>
      </w:r>
      <w:r w:rsidRPr="00B46D5E">
        <w:rPr>
          <w:rFonts w:eastAsia="Calibri"/>
          <w:spacing w:val="1"/>
          <w:sz w:val="24"/>
          <w:szCs w:val="24"/>
        </w:rPr>
        <w:t>u</w:t>
      </w:r>
      <w:r w:rsidRPr="00B46D5E">
        <w:rPr>
          <w:rFonts w:eastAsia="Calibri"/>
          <w:sz w:val="24"/>
          <w:szCs w:val="24"/>
        </w:rPr>
        <w:t>r</w:t>
      </w:r>
      <w:r w:rsidRPr="00B46D5E">
        <w:rPr>
          <w:rFonts w:eastAsia="Calibri"/>
          <w:spacing w:val="30"/>
          <w:sz w:val="24"/>
          <w:szCs w:val="24"/>
        </w:rPr>
        <w:t xml:space="preserve"> </w:t>
      </w:r>
      <w:r w:rsidRPr="00B46D5E">
        <w:rPr>
          <w:rFonts w:eastAsia="Calibri"/>
          <w:spacing w:val="1"/>
          <w:sz w:val="24"/>
          <w:szCs w:val="24"/>
        </w:rPr>
        <w:t>d</w:t>
      </w:r>
      <w:r w:rsidRPr="00B46D5E">
        <w:rPr>
          <w:rFonts w:eastAsia="Calibri"/>
          <w:sz w:val="24"/>
          <w:szCs w:val="24"/>
        </w:rPr>
        <w:t>an</w:t>
      </w:r>
      <w:r w:rsidRPr="00B46D5E">
        <w:rPr>
          <w:rFonts w:eastAsia="Calibri"/>
          <w:spacing w:val="30"/>
          <w:sz w:val="24"/>
          <w:szCs w:val="24"/>
        </w:rPr>
        <w:t xml:space="preserve"> </w:t>
      </w:r>
      <w:r w:rsidRPr="00B46D5E">
        <w:rPr>
          <w:rFonts w:eastAsia="Calibri"/>
          <w:spacing w:val="1"/>
          <w:sz w:val="24"/>
          <w:szCs w:val="24"/>
        </w:rPr>
        <w:t>tu</w:t>
      </w:r>
      <w:r w:rsidRPr="00B46D5E">
        <w:rPr>
          <w:rFonts w:eastAsia="Calibri"/>
          <w:spacing w:val="-2"/>
          <w:sz w:val="24"/>
          <w:szCs w:val="24"/>
        </w:rPr>
        <w:t>j</w:t>
      </w:r>
      <w:r w:rsidRPr="00B46D5E">
        <w:rPr>
          <w:rFonts w:eastAsia="Calibri"/>
          <w:spacing w:val="1"/>
          <w:sz w:val="24"/>
          <w:szCs w:val="24"/>
        </w:rPr>
        <w:t>u</w:t>
      </w:r>
      <w:r w:rsidRPr="00B46D5E">
        <w:rPr>
          <w:rFonts w:eastAsia="Calibri"/>
          <w:spacing w:val="-2"/>
          <w:sz w:val="24"/>
          <w:szCs w:val="24"/>
        </w:rPr>
        <w:t>a</w:t>
      </w:r>
      <w:r w:rsidRPr="00B46D5E">
        <w:rPr>
          <w:rFonts w:eastAsia="Calibri"/>
          <w:sz w:val="24"/>
          <w:szCs w:val="24"/>
        </w:rPr>
        <w:t>n</w:t>
      </w:r>
      <w:r w:rsidRPr="00B46D5E">
        <w:rPr>
          <w:rFonts w:eastAsia="Calibri"/>
          <w:spacing w:val="33"/>
          <w:sz w:val="24"/>
          <w:szCs w:val="24"/>
        </w:rPr>
        <w:t xml:space="preserve">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mb</w:t>
      </w:r>
      <w:r w:rsidRPr="00B46D5E">
        <w:rPr>
          <w:rFonts w:eastAsia="Calibri"/>
          <w:sz w:val="24"/>
          <w:szCs w:val="24"/>
        </w:rPr>
        <w:t>e</w:t>
      </w:r>
      <w:r w:rsidRPr="00B46D5E">
        <w:rPr>
          <w:rFonts w:eastAsia="Calibri"/>
          <w:spacing w:val="-2"/>
          <w:sz w:val="24"/>
          <w:szCs w:val="24"/>
        </w:rPr>
        <w:t>l</w:t>
      </w:r>
      <w:r w:rsidRPr="00B46D5E">
        <w:rPr>
          <w:rFonts w:eastAsia="Calibri"/>
          <w:sz w:val="24"/>
          <w:szCs w:val="24"/>
        </w:rPr>
        <w:t>ajaran</w:t>
      </w:r>
      <w:r w:rsidRPr="00B46D5E">
        <w:rPr>
          <w:rFonts w:eastAsia="Calibri"/>
          <w:spacing w:val="33"/>
          <w:sz w:val="24"/>
          <w:szCs w:val="24"/>
        </w:rPr>
        <w:t xml:space="preserve"> </w:t>
      </w:r>
      <w:r w:rsidRPr="00B46D5E">
        <w:rPr>
          <w:rFonts w:eastAsia="Calibri"/>
          <w:sz w:val="24"/>
          <w:szCs w:val="24"/>
        </w:rPr>
        <w:t>y</w:t>
      </w:r>
      <w:r w:rsidRPr="00B46D5E">
        <w:rPr>
          <w:rFonts w:eastAsia="Calibri"/>
          <w:spacing w:val="-3"/>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32"/>
          <w:sz w:val="24"/>
          <w:szCs w:val="24"/>
        </w:rPr>
        <w:t xml:space="preserve"> </w:t>
      </w:r>
      <w:r w:rsidRPr="00B46D5E">
        <w:rPr>
          <w:rFonts w:eastAsia="Calibri"/>
          <w:spacing w:val="1"/>
          <w:sz w:val="24"/>
          <w:szCs w:val="24"/>
        </w:rPr>
        <w:t>d</w:t>
      </w:r>
      <w:r w:rsidRPr="00B46D5E">
        <w:rPr>
          <w:rFonts w:eastAsia="Calibri"/>
          <w:spacing w:val="-2"/>
          <w:sz w:val="24"/>
          <w:szCs w:val="24"/>
        </w:rPr>
        <w:t>i</w:t>
      </w:r>
      <w:r w:rsidRPr="00B46D5E">
        <w:rPr>
          <w:rFonts w:eastAsia="Calibri"/>
          <w:spacing w:val="1"/>
          <w:sz w:val="24"/>
          <w:szCs w:val="24"/>
        </w:rPr>
        <w:t>bu</w:t>
      </w:r>
      <w:r w:rsidRPr="00B46D5E">
        <w:rPr>
          <w:rFonts w:eastAsia="Calibri"/>
          <w:spacing w:val="-2"/>
          <w:sz w:val="24"/>
          <w:szCs w:val="24"/>
        </w:rPr>
        <w:t>a</w:t>
      </w:r>
      <w:r w:rsidRPr="00B46D5E">
        <w:rPr>
          <w:rFonts w:eastAsia="Calibri"/>
          <w:sz w:val="24"/>
          <w:szCs w:val="24"/>
        </w:rPr>
        <w:t>t</w:t>
      </w:r>
      <w:r w:rsidRPr="00B46D5E">
        <w:rPr>
          <w:rFonts w:eastAsia="Calibri"/>
          <w:spacing w:val="33"/>
          <w:sz w:val="24"/>
          <w:szCs w:val="24"/>
        </w:rPr>
        <w:t xml:space="preserve"> </w:t>
      </w:r>
      <w:r w:rsidRPr="00B46D5E">
        <w:rPr>
          <w:rFonts w:eastAsia="Calibri"/>
          <w:spacing w:val="-2"/>
          <w:sz w:val="24"/>
          <w:szCs w:val="24"/>
        </w:rPr>
        <w:t>i</w:t>
      </w:r>
      <w:r w:rsidRPr="00B46D5E">
        <w:rPr>
          <w:rFonts w:eastAsia="Calibri"/>
          <w:spacing w:val="1"/>
          <w:sz w:val="24"/>
          <w:szCs w:val="24"/>
        </w:rPr>
        <w:t>n</w:t>
      </w:r>
      <w:r w:rsidRPr="00B46D5E">
        <w:rPr>
          <w:rFonts w:eastAsia="Calibri"/>
          <w:sz w:val="24"/>
          <w:szCs w:val="24"/>
        </w:rPr>
        <w:t>i</w:t>
      </w:r>
      <w:r w:rsidRPr="00B46D5E">
        <w:rPr>
          <w:rFonts w:eastAsia="Calibri"/>
          <w:spacing w:val="36"/>
          <w:sz w:val="24"/>
          <w:szCs w:val="24"/>
        </w:rPr>
        <w:t xml:space="preserve"> </w:t>
      </w:r>
      <w:r w:rsidRPr="00B46D5E">
        <w:rPr>
          <w:rFonts w:eastAsia="Calibri"/>
          <w:spacing w:val="-1"/>
          <w:sz w:val="24"/>
          <w:szCs w:val="24"/>
        </w:rPr>
        <w:t>d</w:t>
      </w:r>
      <w:r w:rsidRPr="00B46D5E">
        <w:rPr>
          <w:rFonts w:eastAsia="Calibri"/>
          <w:sz w:val="24"/>
          <w:szCs w:val="24"/>
        </w:rPr>
        <w:t>i</w:t>
      </w:r>
      <w:r w:rsidRPr="00B46D5E">
        <w:rPr>
          <w:rFonts w:eastAsia="Calibri"/>
          <w:spacing w:val="1"/>
          <w:sz w:val="24"/>
          <w:szCs w:val="24"/>
        </w:rPr>
        <w:t>bu</w:t>
      </w:r>
      <w:r w:rsidRPr="00B46D5E">
        <w:rPr>
          <w:rFonts w:eastAsia="Calibri"/>
          <w:spacing w:val="-2"/>
          <w:sz w:val="24"/>
          <w:szCs w:val="24"/>
        </w:rPr>
        <w:t>a</w:t>
      </w:r>
      <w:r w:rsidRPr="00B46D5E">
        <w:rPr>
          <w:rFonts w:eastAsia="Calibri"/>
          <w:sz w:val="24"/>
          <w:szCs w:val="24"/>
        </w:rPr>
        <w:t>t</w:t>
      </w:r>
      <w:r w:rsidRPr="00B46D5E">
        <w:rPr>
          <w:rFonts w:eastAsia="Calibri"/>
          <w:spacing w:val="33"/>
          <w:sz w:val="24"/>
          <w:szCs w:val="24"/>
        </w:rPr>
        <w:t xml:space="preserve"> </w:t>
      </w:r>
      <w:r w:rsidRPr="00B46D5E">
        <w:rPr>
          <w:rFonts w:eastAsia="Calibri"/>
          <w:sz w:val="24"/>
          <w:szCs w:val="24"/>
        </w:rPr>
        <w:t>secara</w:t>
      </w:r>
      <w:r w:rsidRPr="00B46D5E">
        <w:rPr>
          <w:rFonts w:eastAsia="Calibri"/>
          <w:spacing w:val="32"/>
          <w:sz w:val="24"/>
          <w:szCs w:val="24"/>
        </w:rPr>
        <w:t xml:space="preserve"> </w:t>
      </w:r>
      <w:r w:rsidRPr="00B46D5E">
        <w:rPr>
          <w:rFonts w:eastAsia="Calibri"/>
          <w:spacing w:val="-2"/>
          <w:sz w:val="24"/>
          <w:szCs w:val="24"/>
        </w:rPr>
        <w:t>l</w:t>
      </w:r>
      <w:r w:rsidRPr="00B46D5E">
        <w:rPr>
          <w:rFonts w:eastAsia="Calibri"/>
          <w:sz w:val="24"/>
          <w:szCs w:val="24"/>
        </w:rPr>
        <w:t>e</w:t>
      </w:r>
      <w:r w:rsidRPr="00B46D5E">
        <w:rPr>
          <w:rFonts w:eastAsia="Calibri"/>
          <w:spacing w:val="1"/>
          <w:sz w:val="24"/>
          <w:szCs w:val="24"/>
        </w:rPr>
        <w:t>b</w:t>
      </w:r>
      <w:r w:rsidRPr="00B46D5E">
        <w:rPr>
          <w:rFonts w:eastAsia="Calibri"/>
          <w:spacing w:val="-2"/>
          <w:sz w:val="24"/>
          <w:szCs w:val="24"/>
        </w:rPr>
        <w:t>i</w:t>
      </w:r>
      <w:r w:rsidRPr="00B46D5E">
        <w:rPr>
          <w:rFonts w:eastAsia="Calibri"/>
          <w:sz w:val="24"/>
          <w:szCs w:val="24"/>
        </w:rPr>
        <w:t>h</w:t>
      </w:r>
      <w:r w:rsidRPr="00B46D5E">
        <w:rPr>
          <w:rFonts w:eastAsia="Calibri"/>
          <w:spacing w:val="33"/>
          <w:sz w:val="24"/>
          <w:szCs w:val="24"/>
        </w:rPr>
        <w:t xml:space="preserve"> </w:t>
      </w:r>
      <w:r w:rsidRPr="00B46D5E">
        <w:rPr>
          <w:rFonts w:eastAsia="Calibri"/>
          <w:spacing w:val="-1"/>
          <w:sz w:val="24"/>
          <w:szCs w:val="24"/>
        </w:rPr>
        <w:t>u</w:t>
      </w:r>
      <w:r w:rsidRPr="00B46D5E">
        <w:rPr>
          <w:rFonts w:eastAsia="Calibri"/>
          <w:sz w:val="24"/>
          <w:szCs w:val="24"/>
        </w:rPr>
        <w:t>m</w:t>
      </w:r>
      <w:r w:rsidRPr="00B46D5E">
        <w:rPr>
          <w:rFonts w:eastAsia="Calibri"/>
          <w:spacing w:val="-1"/>
          <w:sz w:val="24"/>
          <w:szCs w:val="24"/>
        </w:rPr>
        <w:t>u</w:t>
      </w:r>
      <w:r w:rsidRPr="00B46D5E">
        <w:rPr>
          <w:rFonts w:eastAsia="Calibri"/>
          <w:sz w:val="24"/>
          <w:szCs w:val="24"/>
        </w:rPr>
        <w:t>m</w:t>
      </w:r>
      <w:r w:rsidRPr="00B46D5E">
        <w:rPr>
          <w:rFonts w:eastAsia="Calibri"/>
          <w:spacing w:val="32"/>
          <w:sz w:val="24"/>
          <w:szCs w:val="24"/>
        </w:rPr>
        <w:t xml:space="preserve"> </w:t>
      </w:r>
      <w:r w:rsidRPr="00B46D5E">
        <w:rPr>
          <w:rFonts w:eastAsia="Calibri"/>
          <w:sz w:val="24"/>
          <w:szCs w:val="24"/>
        </w:rPr>
        <w:t>agar</w:t>
      </w:r>
      <w:r w:rsidRPr="00B46D5E">
        <w:rPr>
          <w:rFonts w:eastAsia="Calibri"/>
          <w:spacing w:val="30"/>
          <w:sz w:val="24"/>
          <w:szCs w:val="24"/>
        </w:rPr>
        <w:t xml:space="preserve"> </w:t>
      </w:r>
      <w:r w:rsidRPr="00B46D5E">
        <w:rPr>
          <w:rFonts w:eastAsia="Calibri"/>
          <w:spacing w:val="1"/>
          <w:sz w:val="24"/>
          <w:szCs w:val="24"/>
        </w:rPr>
        <w:t>d</w:t>
      </w:r>
      <w:r w:rsidRPr="00B46D5E">
        <w:rPr>
          <w:rFonts w:eastAsia="Calibri"/>
          <w:sz w:val="24"/>
          <w:szCs w:val="24"/>
        </w:rPr>
        <w:t>a</w:t>
      </w:r>
      <w:r w:rsidRPr="00B46D5E">
        <w:rPr>
          <w:rFonts w:eastAsia="Calibri"/>
          <w:spacing w:val="1"/>
          <w:sz w:val="24"/>
          <w:szCs w:val="24"/>
        </w:rPr>
        <w:t>p</w:t>
      </w:r>
      <w:r w:rsidRPr="00B46D5E">
        <w:rPr>
          <w:rFonts w:eastAsia="Calibri"/>
          <w:spacing w:val="-2"/>
          <w:sz w:val="24"/>
          <w:szCs w:val="24"/>
        </w:rPr>
        <w:t>a</w:t>
      </w:r>
      <w:r w:rsidRPr="00B46D5E">
        <w:rPr>
          <w:rFonts w:eastAsia="Calibri"/>
          <w:sz w:val="24"/>
          <w:szCs w:val="24"/>
        </w:rPr>
        <w:t>t</w:t>
      </w:r>
      <w:r w:rsidRPr="00B46D5E">
        <w:rPr>
          <w:rFonts w:eastAsia="Calibri"/>
          <w:spacing w:val="33"/>
          <w:sz w:val="24"/>
          <w:szCs w:val="24"/>
        </w:rPr>
        <w:t xml:space="preserve"> </w:t>
      </w:r>
      <w:r w:rsidRPr="00B46D5E">
        <w:rPr>
          <w:rFonts w:eastAsia="Calibri"/>
          <w:spacing w:val="-1"/>
          <w:sz w:val="24"/>
          <w:szCs w:val="24"/>
        </w:rPr>
        <w:t>d</w:t>
      </w:r>
      <w:r w:rsidRPr="00B46D5E">
        <w:rPr>
          <w:rFonts w:eastAsia="Calibri"/>
          <w:sz w:val="24"/>
          <w:szCs w:val="24"/>
        </w:rPr>
        <w:t>ises</w:t>
      </w:r>
      <w:r w:rsidRPr="00B46D5E">
        <w:rPr>
          <w:rFonts w:eastAsia="Calibri"/>
          <w:spacing w:val="1"/>
          <w:sz w:val="24"/>
          <w:szCs w:val="24"/>
        </w:rPr>
        <w:t>u</w:t>
      </w:r>
      <w:r w:rsidRPr="00B46D5E">
        <w:rPr>
          <w:rFonts w:eastAsia="Calibri"/>
          <w:sz w:val="24"/>
          <w:szCs w:val="24"/>
        </w:rPr>
        <w:t>ai</w:t>
      </w:r>
      <w:r w:rsidRPr="00B46D5E">
        <w:rPr>
          <w:rFonts w:eastAsia="Calibri"/>
          <w:spacing w:val="-1"/>
          <w:sz w:val="24"/>
          <w:szCs w:val="24"/>
        </w:rPr>
        <w:t>k</w:t>
      </w:r>
      <w:r w:rsidRPr="00B46D5E">
        <w:rPr>
          <w:rFonts w:eastAsia="Calibri"/>
          <w:spacing w:val="-2"/>
          <w:sz w:val="24"/>
          <w:szCs w:val="24"/>
        </w:rPr>
        <w:t>a</w:t>
      </w:r>
      <w:r w:rsidRPr="00B46D5E">
        <w:rPr>
          <w:rFonts w:eastAsia="Calibri"/>
          <w:sz w:val="24"/>
          <w:szCs w:val="24"/>
        </w:rPr>
        <w:t xml:space="preserve">n </w:t>
      </w:r>
      <w:r w:rsidRPr="00B46D5E">
        <w:rPr>
          <w:rFonts w:eastAsia="Calibri"/>
          <w:spacing w:val="1"/>
          <w:sz w:val="24"/>
          <w:szCs w:val="24"/>
        </w:rPr>
        <w:t>d</w:t>
      </w:r>
      <w:r w:rsidRPr="00B46D5E">
        <w:rPr>
          <w:rFonts w:eastAsia="Calibri"/>
          <w:sz w:val="24"/>
          <w:szCs w:val="24"/>
        </w:rPr>
        <w:t>an</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i</w:t>
      </w:r>
      <w:r w:rsidRPr="00B46D5E">
        <w:rPr>
          <w:rFonts w:eastAsia="Calibri"/>
          <w:spacing w:val="-1"/>
          <w:sz w:val="24"/>
          <w:szCs w:val="24"/>
        </w:rPr>
        <w:t>k</w:t>
      </w:r>
      <w:r w:rsidRPr="00B46D5E">
        <w:rPr>
          <w:rFonts w:eastAsia="Calibri"/>
          <w:sz w:val="24"/>
          <w:szCs w:val="24"/>
        </w:rPr>
        <w:t>e</w:t>
      </w:r>
      <w:r w:rsidRPr="00B46D5E">
        <w:rPr>
          <w:rFonts w:eastAsia="Calibri"/>
          <w:spacing w:val="-2"/>
          <w:sz w:val="24"/>
          <w:szCs w:val="24"/>
        </w:rPr>
        <w:t>m</w:t>
      </w:r>
      <w:r w:rsidRPr="00B46D5E">
        <w:rPr>
          <w:rFonts w:eastAsia="Calibri"/>
          <w:spacing w:val="1"/>
          <w:sz w:val="24"/>
          <w:szCs w:val="24"/>
        </w:rPr>
        <w:t>b</w:t>
      </w:r>
      <w:r w:rsidRPr="00B46D5E">
        <w:rPr>
          <w:rFonts w:eastAsia="Calibri"/>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k</w:t>
      </w:r>
      <w:r w:rsidRPr="00B46D5E">
        <w:rPr>
          <w:rFonts w:eastAsia="Calibri"/>
          <w:sz w:val="24"/>
          <w:szCs w:val="24"/>
        </w:rPr>
        <w:t xml:space="preserve">an </w:t>
      </w:r>
      <w:r w:rsidRPr="00B46D5E">
        <w:rPr>
          <w:rFonts w:eastAsia="Calibri"/>
          <w:spacing w:val="1"/>
          <w:sz w:val="24"/>
          <w:szCs w:val="24"/>
        </w:rPr>
        <w:t>d</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gan</w:t>
      </w:r>
      <w:r w:rsidRPr="00B46D5E">
        <w:rPr>
          <w:rFonts w:eastAsia="Calibri"/>
          <w:spacing w:val="2"/>
          <w:sz w:val="24"/>
          <w:szCs w:val="24"/>
        </w:rPr>
        <w:t xml:space="preserve"> </w:t>
      </w:r>
      <w:r w:rsidRPr="00B46D5E">
        <w:rPr>
          <w:rFonts w:eastAsia="Calibri"/>
          <w:sz w:val="24"/>
          <w:szCs w:val="24"/>
        </w:rPr>
        <w:t>m</w:t>
      </w:r>
      <w:r w:rsidRPr="00B46D5E">
        <w:rPr>
          <w:rFonts w:eastAsia="Calibri"/>
          <w:spacing w:val="1"/>
          <w:sz w:val="24"/>
          <w:szCs w:val="24"/>
        </w:rPr>
        <w:t>o</w:t>
      </w:r>
      <w:r w:rsidRPr="00B46D5E">
        <w:rPr>
          <w:rFonts w:eastAsia="Calibri"/>
          <w:spacing w:val="-1"/>
          <w:sz w:val="24"/>
          <w:szCs w:val="24"/>
        </w:rPr>
        <w:t>d</w:t>
      </w:r>
      <w:r w:rsidRPr="00B46D5E">
        <w:rPr>
          <w:rFonts w:eastAsia="Calibri"/>
          <w:sz w:val="24"/>
          <w:szCs w:val="24"/>
        </w:rPr>
        <w:t>el</w:t>
      </w:r>
      <w:r w:rsidRPr="00B46D5E">
        <w:rPr>
          <w:rFonts w:eastAsia="Calibri"/>
          <w:spacing w:val="2"/>
          <w:sz w:val="24"/>
          <w:szCs w:val="24"/>
        </w:rPr>
        <w:t xml:space="preserve"> </w:t>
      </w:r>
      <w:r w:rsidRPr="00B46D5E">
        <w:rPr>
          <w:rFonts w:eastAsia="Calibri"/>
          <w:sz w:val="24"/>
          <w:szCs w:val="24"/>
        </w:rPr>
        <w:t>lain</w:t>
      </w:r>
      <w:r w:rsidRPr="00B46D5E">
        <w:rPr>
          <w:rFonts w:eastAsia="Calibri"/>
          <w:spacing w:val="4"/>
          <w:sz w:val="24"/>
          <w:szCs w:val="24"/>
        </w:rPr>
        <w:t xml:space="preserve"> </w:t>
      </w:r>
      <w:r w:rsidRPr="00B46D5E">
        <w:rPr>
          <w:rFonts w:eastAsia="Calibri"/>
          <w:spacing w:val="1"/>
          <w:sz w:val="24"/>
          <w:szCs w:val="24"/>
        </w:rPr>
        <w:t>d</w:t>
      </w:r>
      <w:r w:rsidRPr="00B46D5E">
        <w:rPr>
          <w:rFonts w:eastAsia="Calibri"/>
          <w:sz w:val="24"/>
          <w:szCs w:val="24"/>
        </w:rPr>
        <w:t>e</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a</w:t>
      </w:r>
      <w:r w:rsidRPr="00B46D5E">
        <w:rPr>
          <w:rFonts w:eastAsia="Calibri"/>
          <w:sz w:val="24"/>
          <w:szCs w:val="24"/>
        </w:rPr>
        <w:t>n me</w:t>
      </w:r>
      <w:r w:rsidRPr="00B46D5E">
        <w:rPr>
          <w:rFonts w:eastAsia="Calibri"/>
          <w:spacing w:val="1"/>
          <w:sz w:val="24"/>
          <w:szCs w:val="24"/>
        </w:rPr>
        <w:t>mp</w:t>
      </w:r>
      <w:r w:rsidRPr="00B46D5E">
        <w:rPr>
          <w:rFonts w:eastAsia="Calibri"/>
          <w:sz w:val="24"/>
          <w:szCs w:val="24"/>
        </w:rPr>
        <w:t>e</w:t>
      </w:r>
      <w:r w:rsidRPr="00B46D5E">
        <w:rPr>
          <w:rFonts w:eastAsia="Calibri"/>
          <w:spacing w:val="-1"/>
          <w:sz w:val="24"/>
          <w:szCs w:val="24"/>
        </w:rPr>
        <w:t>r</w:t>
      </w:r>
      <w:r w:rsidRPr="00B46D5E">
        <w:rPr>
          <w:rFonts w:eastAsia="Calibri"/>
          <w:spacing w:val="1"/>
          <w:sz w:val="24"/>
          <w:szCs w:val="24"/>
        </w:rPr>
        <w:t>h</w:t>
      </w:r>
      <w:r w:rsidRPr="00B46D5E">
        <w:rPr>
          <w:rFonts w:eastAsia="Calibri"/>
          <w:sz w:val="24"/>
          <w:szCs w:val="24"/>
        </w:rPr>
        <w:t>a</w:t>
      </w:r>
      <w:r w:rsidRPr="00B46D5E">
        <w:rPr>
          <w:rFonts w:eastAsia="Calibri"/>
          <w:spacing w:val="1"/>
          <w:sz w:val="24"/>
          <w:szCs w:val="24"/>
        </w:rPr>
        <w:t>t</w:t>
      </w:r>
      <w:r w:rsidRPr="00B46D5E">
        <w:rPr>
          <w:rFonts w:eastAsia="Calibri"/>
          <w:sz w:val="24"/>
          <w:szCs w:val="24"/>
        </w:rPr>
        <w:t>i</w:t>
      </w:r>
      <w:r w:rsidRPr="00B46D5E">
        <w:rPr>
          <w:rFonts w:eastAsia="Calibri"/>
          <w:spacing w:val="-1"/>
          <w:sz w:val="24"/>
          <w:szCs w:val="24"/>
        </w:rPr>
        <w:t>k</w:t>
      </w:r>
      <w:r w:rsidRPr="00B46D5E">
        <w:rPr>
          <w:rFonts w:eastAsia="Calibri"/>
          <w:sz w:val="24"/>
          <w:szCs w:val="24"/>
        </w:rPr>
        <w:t>an</w:t>
      </w:r>
      <w:r w:rsidRPr="00B46D5E">
        <w:rPr>
          <w:rFonts w:eastAsia="Calibri"/>
          <w:spacing w:val="4"/>
          <w:sz w:val="24"/>
          <w:szCs w:val="24"/>
        </w:rPr>
        <w:t xml:space="preserve"> </w:t>
      </w:r>
      <w:r w:rsidRPr="00B46D5E">
        <w:rPr>
          <w:rFonts w:eastAsia="Calibri"/>
          <w:spacing w:val="-1"/>
          <w:sz w:val="24"/>
          <w:szCs w:val="24"/>
        </w:rPr>
        <w:t>k</w:t>
      </w:r>
      <w:r w:rsidRPr="00B46D5E">
        <w:rPr>
          <w:rFonts w:eastAsia="Calibri"/>
          <w:spacing w:val="-2"/>
          <w:sz w:val="24"/>
          <w:szCs w:val="24"/>
        </w:rPr>
        <w:t>o</w:t>
      </w:r>
      <w:r w:rsidRPr="00B46D5E">
        <w:rPr>
          <w:rFonts w:eastAsia="Calibri"/>
          <w:spacing w:val="1"/>
          <w:sz w:val="24"/>
          <w:szCs w:val="24"/>
        </w:rPr>
        <w:t>nd</w:t>
      </w:r>
      <w:r w:rsidRPr="00B46D5E">
        <w:rPr>
          <w:rFonts w:eastAsia="Calibri"/>
          <w:sz w:val="24"/>
          <w:szCs w:val="24"/>
        </w:rPr>
        <w:t>i</w:t>
      </w:r>
      <w:r w:rsidRPr="00B46D5E">
        <w:rPr>
          <w:rFonts w:eastAsia="Calibri"/>
          <w:spacing w:val="-3"/>
          <w:sz w:val="24"/>
          <w:szCs w:val="24"/>
        </w:rPr>
        <w:t>s</w:t>
      </w:r>
      <w:r w:rsidRPr="00B46D5E">
        <w:rPr>
          <w:rFonts w:eastAsia="Calibri"/>
          <w:sz w:val="24"/>
          <w:szCs w:val="24"/>
        </w:rPr>
        <w:t>i</w:t>
      </w:r>
      <w:r w:rsidRPr="00B46D5E">
        <w:rPr>
          <w:rFonts w:eastAsia="Calibri"/>
          <w:spacing w:val="1"/>
          <w:sz w:val="24"/>
          <w:szCs w:val="24"/>
        </w:rPr>
        <w:t xml:space="preserve"> m</w:t>
      </w:r>
      <w:r w:rsidRPr="00B46D5E">
        <w:rPr>
          <w:rFonts w:eastAsia="Calibri"/>
          <w:sz w:val="24"/>
          <w:szCs w:val="24"/>
        </w:rPr>
        <w:t>asi</w:t>
      </w:r>
      <w:r w:rsidRPr="00B46D5E">
        <w:rPr>
          <w:rFonts w:eastAsia="Calibri"/>
          <w:spacing w:val="1"/>
          <w:sz w:val="24"/>
          <w:szCs w:val="24"/>
        </w:rPr>
        <w:t>ng-</w:t>
      </w:r>
      <w:r w:rsidRPr="00B46D5E">
        <w:rPr>
          <w:rFonts w:eastAsia="Calibri"/>
          <w:sz w:val="24"/>
          <w:szCs w:val="24"/>
        </w:rPr>
        <w:t>mas</w:t>
      </w:r>
      <w:r w:rsidRPr="00B46D5E">
        <w:rPr>
          <w:rFonts w:eastAsia="Calibri"/>
          <w:spacing w:val="-2"/>
          <w:sz w:val="24"/>
          <w:szCs w:val="24"/>
        </w:rPr>
        <w:t>i</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 xml:space="preserve"> </w:t>
      </w:r>
      <w:r w:rsidRPr="00B46D5E">
        <w:rPr>
          <w:rFonts w:eastAsia="Calibri"/>
          <w:sz w:val="24"/>
          <w:szCs w:val="24"/>
        </w:rPr>
        <w:t>se</w:t>
      </w:r>
      <w:r w:rsidRPr="00B46D5E">
        <w:rPr>
          <w:rFonts w:eastAsia="Calibri"/>
          <w:spacing w:val="-1"/>
          <w:sz w:val="24"/>
          <w:szCs w:val="24"/>
        </w:rPr>
        <w:t>k</w:t>
      </w:r>
      <w:r w:rsidRPr="00B46D5E">
        <w:rPr>
          <w:rFonts w:eastAsia="Calibri"/>
          <w:sz w:val="24"/>
          <w:szCs w:val="24"/>
        </w:rPr>
        <w:t>ol</w:t>
      </w:r>
      <w:r w:rsidRPr="00B46D5E">
        <w:rPr>
          <w:rFonts w:eastAsia="Calibri"/>
          <w:spacing w:val="-2"/>
          <w:sz w:val="24"/>
          <w:szCs w:val="24"/>
        </w:rPr>
        <w:t>a</w:t>
      </w:r>
      <w:r w:rsidRPr="00B46D5E">
        <w:rPr>
          <w:rFonts w:eastAsia="Calibri"/>
          <w:spacing w:val="1"/>
          <w:sz w:val="24"/>
          <w:szCs w:val="24"/>
        </w:rPr>
        <w:t>h</w:t>
      </w:r>
      <w:r w:rsidRPr="00B46D5E">
        <w:rPr>
          <w:rFonts w:eastAsia="Calibri"/>
          <w:sz w:val="24"/>
          <w:szCs w:val="24"/>
        </w:rPr>
        <w:t xml:space="preserve">.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n</w:t>
      </w:r>
      <w:r w:rsidRPr="00B46D5E">
        <w:rPr>
          <w:rFonts w:eastAsia="Calibri"/>
          <w:sz w:val="24"/>
          <w:szCs w:val="24"/>
        </w:rPr>
        <w:t>ge</w:t>
      </w:r>
      <w:r w:rsidRPr="00B46D5E">
        <w:rPr>
          <w:rFonts w:eastAsia="Calibri"/>
          <w:spacing w:val="-2"/>
          <w:sz w:val="24"/>
          <w:szCs w:val="24"/>
        </w:rPr>
        <w:t>m</w:t>
      </w:r>
      <w:r w:rsidRPr="00B46D5E">
        <w:rPr>
          <w:rFonts w:eastAsia="Calibri"/>
          <w:spacing w:val="1"/>
          <w:sz w:val="24"/>
          <w:szCs w:val="24"/>
        </w:rPr>
        <w:t>b</w:t>
      </w:r>
      <w:r w:rsidRPr="00B46D5E">
        <w:rPr>
          <w:rFonts w:eastAsia="Calibri"/>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a</w:t>
      </w:r>
      <w:r w:rsidRPr="00B46D5E">
        <w:rPr>
          <w:rFonts w:eastAsia="Calibri"/>
          <w:sz w:val="24"/>
          <w:szCs w:val="24"/>
        </w:rPr>
        <w:t>n</w:t>
      </w:r>
      <w:r w:rsidRPr="00B46D5E">
        <w:rPr>
          <w:rFonts w:eastAsia="Calibri"/>
          <w:spacing w:val="5"/>
          <w:sz w:val="24"/>
          <w:szCs w:val="24"/>
        </w:rPr>
        <w:t xml:space="preserve"> </w:t>
      </w:r>
      <w:r w:rsidRPr="00B46D5E">
        <w:rPr>
          <w:rFonts w:eastAsia="Calibri"/>
          <w:spacing w:val="1"/>
          <w:sz w:val="24"/>
          <w:szCs w:val="24"/>
        </w:rPr>
        <w:t>n</w:t>
      </w:r>
      <w:r w:rsidRPr="00B46D5E">
        <w:rPr>
          <w:rFonts w:eastAsia="Calibri"/>
          <w:spacing w:val="-2"/>
          <w:sz w:val="24"/>
          <w:szCs w:val="24"/>
        </w:rPr>
        <w:t>a</w:t>
      </w:r>
      <w:r w:rsidRPr="00B46D5E">
        <w:rPr>
          <w:rFonts w:eastAsia="Calibri"/>
          <w:spacing w:val="1"/>
          <w:sz w:val="24"/>
          <w:szCs w:val="24"/>
        </w:rPr>
        <w:t>nt</w:t>
      </w:r>
      <w:r w:rsidRPr="00B46D5E">
        <w:rPr>
          <w:rFonts w:eastAsia="Calibri"/>
          <w:spacing w:val="-2"/>
          <w:sz w:val="24"/>
          <w:szCs w:val="24"/>
        </w:rPr>
        <w:t>i</w:t>
      </w:r>
      <w:r w:rsidRPr="00B46D5E">
        <w:rPr>
          <w:rFonts w:eastAsia="Calibri"/>
          <w:spacing w:val="1"/>
          <w:sz w:val="24"/>
          <w:szCs w:val="24"/>
        </w:rPr>
        <w:t>n</w:t>
      </w:r>
      <w:r w:rsidRPr="00B46D5E">
        <w:rPr>
          <w:rFonts w:eastAsia="Calibri"/>
          <w:sz w:val="24"/>
          <w:szCs w:val="24"/>
        </w:rPr>
        <w:t xml:space="preserve">ya </w:t>
      </w:r>
      <w:r w:rsidRPr="00B46D5E">
        <w:rPr>
          <w:rFonts w:eastAsia="Calibri"/>
          <w:spacing w:val="1"/>
          <w:sz w:val="24"/>
          <w:szCs w:val="24"/>
        </w:rPr>
        <w:t>d</w:t>
      </w:r>
      <w:r w:rsidRPr="00B46D5E">
        <w:rPr>
          <w:rFonts w:eastAsia="Calibri"/>
          <w:sz w:val="24"/>
          <w:szCs w:val="24"/>
        </w:rPr>
        <w:t>i</w:t>
      </w:r>
      <w:r w:rsidRPr="00B46D5E">
        <w:rPr>
          <w:rFonts w:eastAsia="Calibri"/>
          <w:spacing w:val="1"/>
          <w:sz w:val="24"/>
          <w:szCs w:val="24"/>
        </w:rPr>
        <w:t>h</w:t>
      </w:r>
      <w:r w:rsidRPr="00B46D5E">
        <w:rPr>
          <w:rFonts w:eastAsia="Calibri"/>
          <w:sz w:val="24"/>
          <w:szCs w:val="24"/>
        </w:rPr>
        <w:t>ar</w:t>
      </w:r>
      <w:r w:rsidRPr="00B46D5E">
        <w:rPr>
          <w:rFonts w:eastAsia="Calibri"/>
          <w:spacing w:val="-2"/>
          <w:sz w:val="24"/>
          <w:szCs w:val="24"/>
        </w:rPr>
        <w:t>a</w:t>
      </w:r>
      <w:r w:rsidRPr="00B46D5E">
        <w:rPr>
          <w:rFonts w:eastAsia="Calibri"/>
          <w:spacing w:val="1"/>
          <w:sz w:val="24"/>
          <w:szCs w:val="24"/>
        </w:rPr>
        <w:t>p</w:t>
      </w:r>
      <w:r w:rsidRPr="00B46D5E">
        <w:rPr>
          <w:rFonts w:eastAsia="Calibri"/>
          <w:spacing w:val="-1"/>
          <w:sz w:val="24"/>
          <w:szCs w:val="24"/>
        </w:rPr>
        <w:t>k</w:t>
      </w:r>
      <w:r w:rsidRPr="00B46D5E">
        <w:rPr>
          <w:rFonts w:eastAsia="Calibri"/>
          <w:sz w:val="24"/>
          <w:szCs w:val="24"/>
        </w:rPr>
        <w:t>an</w:t>
      </w:r>
      <w:r w:rsidRPr="00B46D5E">
        <w:rPr>
          <w:rFonts w:eastAsia="Calibri"/>
          <w:spacing w:val="6"/>
          <w:sz w:val="24"/>
          <w:szCs w:val="24"/>
        </w:rPr>
        <w:t xml:space="preserve"> </w:t>
      </w:r>
      <w:r w:rsidRPr="00B46D5E">
        <w:rPr>
          <w:rFonts w:eastAsia="Calibri"/>
          <w:spacing w:val="1"/>
          <w:sz w:val="24"/>
          <w:szCs w:val="24"/>
        </w:rPr>
        <w:t>t</w:t>
      </w:r>
      <w:r w:rsidRPr="00B46D5E">
        <w:rPr>
          <w:rFonts w:eastAsia="Calibri"/>
          <w:spacing w:val="-2"/>
          <w:sz w:val="24"/>
          <w:szCs w:val="24"/>
        </w:rPr>
        <w:t>e</w:t>
      </w:r>
      <w:r w:rsidRPr="00B46D5E">
        <w:rPr>
          <w:rFonts w:eastAsia="Calibri"/>
          <w:spacing w:val="1"/>
          <w:sz w:val="24"/>
          <w:szCs w:val="24"/>
        </w:rPr>
        <w:t>t</w:t>
      </w:r>
      <w:r w:rsidRPr="00B46D5E">
        <w:rPr>
          <w:rFonts w:eastAsia="Calibri"/>
          <w:spacing w:val="-2"/>
          <w:sz w:val="24"/>
          <w:szCs w:val="24"/>
        </w:rPr>
        <w:t>a</w:t>
      </w:r>
      <w:r w:rsidRPr="00B46D5E">
        <w:rPr>
          <w:rFonts w:eastAsia="Calibri"/>
          <w:sz w:val="24"/>
          <w:szCs w:val="24"/>
        </w:rPr>
        <w:t>p</w:t>
      </w:r>
      <w:r w:rsidRPr="00B46D5E">
        <w:rPr>
          <w:rFonts w:eastAsia="Calibri"/>
          <w:spacing w:val="4"/>
          <w:sz w:val="24"/>
          <w:szCs w:val="24"/>
        </w:rPr>
        <w:t xml:space="preserve"> </w:t>
      </w:r>
      <w:r w:rsidRPr="00B46D5E">
        <w:rPr>
          <w:rFonts w:eastAsia="Calibri"/>
          <w:sz w:val="24"/>
          <w:szCs w:val="24"/>
        </w:rPr>
        <w:t>m</w:t>
      </w:r>
      <w:r w:rsidRPr="00B46D5E">
        <w:rPr>
          <w:rFonts w:eastAsia="Calibri"/>
          <w:spacing w:val="1"/>
          <w:sz w:val="24"/>
          <w:szCs w:val="24"/>
        </w:rPr>
        <w:t>en</w:t>
      </w:r>
      <w:r w:rsidRPr="00B46D5E">
        <w:rPr>
          <w:rFonts w:eastAsia="Calibri"/>
          <w:spacing w:val="-3"/>
          <w:sz w:val="24"/>
          <w:szCs w:val="24"/>
        </w:rPr>
        <w:t>g</w:t>
      </w:r>
      <w:r w:rsidRPr="00B46D5E">
        <w:rPr>
          <w:rFonts w:eastAsia="Calibri"/>
          <w:sz w:val="24"/>
          <w:szCs w:val="24"/>
        </w:rPr>
        <w:t>a</w:t>
      </w:r>
      <w:r w:rsidRPr="00B46D5E">
        <w:rPr>
          <w:rFonts w:eastAsia="Calibri"/>
          <w:spacing w:val="-1"/>
          <w:sz w:val="24"/>
          <w:szCs w:val="24"/>
        </w:rPr>
        <w:t>k</w:t>
      </w:r>
      <w:r w:rsidRPr="00B46D5E">
        <w:rPr>
          <w:rFonts w:eastAsia="Calibri"/>
          <w:sz w:val="24"/>
          <w:szCs w:val="24"/>
        </w:rPr>
        <w:t>om</w:t>
      </w:r>
      <w:r w:rsidRPr="00B46D5E">
        <w:rPr>
          <w:rFonts w:eastAsia="Calibri"/>
          <w:spacing w:val="1"/>
          <w:sz w:val="24"/>
          <w:szCs w:val="24"/>
        </w:rPr>
        <w:t>od</w:t>
      </w:r>
      <w:r w:rsidRPr="00B46D5E">
        <w:rPr>
          <w:rFonts w:eastAsia="Calibri"/>
          <w:sz w:val="24"/>
          <w:szCs w:val="24"/>
        </w:rPr>
        <w:t>ir</w:t>
      </w:r>
      <w:r w:rsidRPr="00B46D5E">
        <w:rPr>
          <w:rFonts w:eastAsia="Calibri"/>
          <w:spacing w:val="3"/>
          <w:sz w:val="24"/>
          <w:szCs w:val="24"/>
        </w:rPr>
        <w:t xml:space="preserve"> </w:t>
      </w:r>
      <w:r w:rsidRPr="00B46D5E">
        <w:rPr>
          <w:rFonts w:eastAsia="Calibri"/>
          <w:spacing w:val="-1"/>
          <w:sz w:val="24"/>
          <w:szCs w:val="24"/>
        </w:rPr>
        <w:t>k</w:t>
      </w:r>
      <w:r w:rsidRPr="00B46D5E">
        <w:rPr>
          <w:rFonts w:eastAsia="Calibri"/>
          <w:sz w:val="24"/>
          <w:szCs w:val="24"/>
        </w:rPr>
        <w:t>e</w:t>
      </w:r>
      <w:r w:rsidRPr="00B46D5E">
        <w:rPr>
          <w:rFonts w:eastAsia="Calibri"/>
          <w:spacing w:val="1"/>
          <w:sz w:val="24"/>
          <w:szCs w:val="24"/>
        </w:rPr>
        <w:t>p</w:t>
      </w:r>
      <w:r w:rsidRPr="00B46D5E">
        <w:rPr>
          <w:rFonts w:eastAsia="Calibri"/>
          <w:spacing w:val="-2"/>
          <w:sz w:val="24"/>
          <w:szCs w:val="24"/>
        </w:rPr>
        <w:t>e</w:t>
      </w:r>
      <w:r w:rsidRPr="00B46D5E">
        <w:rPr>
          <w:rFonts w:eastAsia="Calibri"/>
          <w:spacing w:val="1"/>
          <w:sz w:val="24"/>
          <w:szCs w:val="24"/>
        </w:rPr>
        <w:t>nt</w:t>
      </w:r>
      <w:r w:rsidRPr="00B46D5E">
        <w:rPr>
          <w:rFonts w:eastAsia="Calibri"/>
          <w:spacing w:val="-2"/>
          <w:sz w:val="24"/>
          <w:szCs w:val="24"/>
        </w:rPr>
        <w:t>i</w:t>
      </w:r>
      <w:r w:rsidRPr="00B46D5E">
        <w:rPr>
          <w:rFonts w:eastAsia="Calibri"/>
          <w:spacing w:val="1"/>
          <w:sz w:val="24"/>
          <w:szCs w:val="24"/>
        </w:rPr>
        <w:t>n</w:t>
      </w:r>
      <w:r w:rsidRPr="00B46D5E">
        <w:rPr>
          <w:rFonts w:eastAsia="Calibri"/>
          <w:sz w:val="24"/>
          <w:szCs w:val="24"/>
        </w:rPr>
        <w:t>gan</w:t>
      </w:r>
      <w:r w:rsidRPr="00B46D5E">
        <w:rPr>
          <w:rFonts w:eastAsia="Calibri"/>
          <w:spacing w:val="3"/>
          <w:sz w:val="24"/>
          <w:szCs w:val="24"/>
        </w:rPr>
        <w:t xml:space="preserve"> </w:t>
      </w:r>
      <w:r w:rsidRPr="00B46D5E">
        <w:rPr>
          <w:rFonts w:eastAsia="Calibri"/>
          <w:spacing w:val="-2"/>
          <w:sz w:val="24"/>
          <w:szCs w:val="24"/>
        </w:rPr>
        <w:t>a</w:t>
      </w:r>
      <w:r w:rsidRPr="00B46D5E">
        <w:rPr>
          <w:rFonts w:eastAsia="Calibri"/>
          <w:spacing w:val="1"/>
          <w:sz w:val="24"/>
          <w:szCs w:val="24"/>
        </w:rPr>
        <w:t>n</w:t>
      </w:r>
      <w:r w:rsidRPr="00B46D5E">
        <w:rPr>
          <w:rFonts w:eastAsia="Calibri"/>
          <w:sz w:val="24"/>
          <w:szCs w:val="24"/>
        </w:rPr>
        <w:t>ak</w:t>
      </w:r>
      <w:r w:rsidRPr="00B46D5E">
        <w:rPr>
          <w:rFonts w:eastAsia="Calibri"/>
          <w:spacing w:val="2"/>
          <w:sz w:val="24"/>
          <w:szCs w:val="24"/>
        </w:rPr>
        <w:t xml:space="preserve"> </w:t>
      </w:r>
      <w:r w:rsidRPr="00B46D5E">
        <w:rPr>
          <w:rFonts w:eastAsia="Calibri"/>
          <w:spacing w:val="1"/>
          <w:sz w:val="24"/>
          <w:szCs w:val="24"/>
        </w:rPr>
        <w:t>b</w:t>
      </w:r>
      <w:r w:rsidRPr="00B46D5E">
        <w:rPr>
          <w:rFonts w:eastAsia="Calibri"/>
          <w:sz w:val="24"/>
          <w:szCs w:val="24"/>
        </w:rPr>
        <w:t>erke</w:t>
      </w:r>
      <w:r w:rsidRPr="00B46D5E">
        <w:rPr>
          <w:rFonts w:eastAsia="Calibri"/>
          <w:spacing w:val="-1"/>
          <w:sz w:val="24"/>
          <w:szCs w:val="24"/>
        </w:rPr>
        <w:t>b</w:t>
      </w:r>
      <w:r w:rsidRPr="00B46D5E">
        <w:rPr>
          <w:rFonts w:eastAsia="Calibri"/>
          <w:spacing w:val="1"/>
          <w:sz w:val="24"/>
          <w:szCs w:val="24"/>
        </w:rPr>
        <w:t>u</w:t>
      </w:r>
      <w:r w:rsidRPr="00B46D5E">
        <w:rPr>
          <w:rFonts w:eastAsia="Calibri"/>
          <w:spacing w:val="-1"/>
          <w:sz w:val="24"/>
          <w:szCs w:val="24"/>
        </w:rPr>
        <w:t>t</w:t>
      </w:r>
      <w:r w:rsidRPr="00B46D5E">
        <w:rPr>
          <w:rFonts w:eastAsia="Calibri"/>
          <w:spacing w:val="1"/>
          <w:sz w:val="24"/>
          <w:szCs w:val="24"/>
        </w:rPr>
        <w:t>uh</w:t>
      </w:r>
      <w:r w:rsidRPr="00B46D5E">
        <w:rPr>
          <w:rFonts w:eastAsia="Calibri"/>
          <w:spacing w:val="-2"/>
          <w:sz w:val="24"/>
          <w:szCs w:val="24"/>
        </w:rPr>
        <w:t>a</w:t>
      </w:r>
      <w:r w:rsidRPr="00B46D5E">
        <w:rPr>
          <w:rFonts w:eastAsia="Calibri"/>
          <w:sz w:val="24"/>
          <w:szCs w:val="24"/>
        </w:rPr>
        <w:t>n</w:t>
      </w:r>
      <w:r w:rsidRPr="00B46D5E">
        <w:rPr>
          <w:rFonts w:eastAsia="Calibri"/>
          <w:spacing w:val="3"/>
          <w:sz w:val="24"/>
          <w:szCs w:val="24"/>
        </w:rPr>
        <w:t xml:space="preserve"> </w:t>
      </w:r>
      <w:r w:rsidRPr="00B46D5E">
        <w:rPr>
          <w:rFonts w:eastAsia="Calibri"/>
          <w:spacing w:val="-1"/>
          <w:sz w:val="24"/>
          <w:szCs w:val="24"/>
        </w:rPr>
        <w:t>k</w:t>
      </w:r>
      <w:r w:rsidRPr="00B46D5E">
        <w:rPr>
          <w:rFonts w:eastAsia="Calibri"/>
          <w:spacing w:val="1"/>
          <w:sz w:val="24"/>
          <w:szCs w:val="24"/>
        </w:rPr>
        <w:t>hu</w:t>
      </w:r>
      <w:r w:rsidRPr="00B46D5E">
        <w:rPr>
          <w:rFonts w:eastAsia="Calibri"/>
          <w:sz w:val="24"/>
          <w:szCs w:val="24"/>
        </w:rPr>
        <w:t>s</w:t>
      </w:r>
      <w:r w:rsidRPr="00B46D5E">
        <w:rPr>
          <w:rFonts w:eastAsia="Calibri"/>
          <w:spacing w:val="-2"/>
          <w:sz w:val="24"/>
          <w:szCs w:val="24"/>
        </w:rPr>
        <w:t>u</w:t>
      </w:r>
      <w:r w:rsidRPr="00B46D5E">
        <w:rPr>
          <w:rFonts w:eastAsia="Calibri"/>
          <w:sz w:val="24"/>
          <w:szCs w:val="24"/>
        </w:rPr>
        <w:t xml:space="preserve">s </w:t>
      </w:r>
      <w:r w:rsidRPr="00B46D5E">
        <w:rPr>
          <w:rFonts w:eastAsia="Calibri"/>
          <w:spacing w:val="1"/>
          <w:sz w:val="24"/>
          <w:szCs w:val="24"/>
        </w:rPr>
        <w:t>d</w:t>
      </w:r>
      <w:r w:rsidRPr="00B46D5E">
        <w:rPr>
          <w:rFonts w:eastAsia="Calibri"/>
          <w:sz w:val="24"/>
          <w:szCs w:val="24"/>
        </w:rPr>
        <w:t>an</w:t>
      </w:r>
      <w:r w:rsidRPr="00B46D5E">
        <w:rPr>
          <w:rFonts w:eastAsia="Calibri"/>
          <w:spacing w:val="2"/>
          <w:sz w:val="24"/>
          <w:szCs w:val="24"/>
        </w:rPr>
        <w:t xml:space="preserve"> </w:t>
      </w:r>
      <w:r w:rsidRPr="00B46D5E">
        <w:rPr>
          <w:rFonts w:eastAsia="Calibri"/>
          <w:spacing w:val="-2"/>
          <w:sz w:val="24"/>
          <w:szCs w:val="24"/>
        </w:rPr>
        <w:t>j</w:t>
      </w:r>
      <w:r w:rsidRPr="00B46D5E">
        <w:rPr>
          <w:rFonts w:eastAsia="Calibri"/>
          <w:spacing w:val="1"/>
          <w:sz w:val="24"/>
          <w:szCs w:val="24"/>
        </w:rPr>
        <w:t>u</w:t>
      </w:r>
      <w:r w:rsidRPr="00B46D5E">
        <w:rPr>
          <w:rFonts w:eastAsia="Calibri"/>
          <w:sz w:val="24"/>
          <w:szCs w:val="24"/>
        </w:rPr>
        <w:t>ga</w:t>
      </w:r>
      <w:r w:rsidRPr="00B46D5E">
        <w:rPr>
          <w:rFonts w:eastAsia="Calibri"/>
          <w:spacing w:val="1"/>
          <w:sz w:val="24"/>
          <w:szCs w:val="24"/>
        </w:rPr>
        <w:t xml:space="preserve"> </w:t>
      </w:r>
      <w:r w:rsidRPr="00B46D5E">
        <w:rPr>
          <w:rFonts w:eastAsia="Calibri"/>
          <w:spacing w:val="-2"/>
          <w:sz w:val="24"/>
          <w:szCs w:val="24"/>
        </w:rPr>
        <w:t>m</w:t>
      </w:r>
      <w:r w:rsidRPr="00B46D5E">
        <w:rPr>
          <w:rFonts w:eastAsia="Calibri"/>
          <w:sz w:val="24"/>
          <w:szCs w:val="24"/>
        </w:rPr>
        <w:t>e</w:t>
      </w:r>
      <w:r w:rsidRPr="00B46D5E">
        <w:rPr>
          <w:rFonts w:eastAsia="Calibri"/>
          <w:spacing w:val="1"/>
          <w:sz w:val="24"/>
          <w:szCs w:val="24"/>
        </w:rPr>
        <w:t>m</w:t>
      </w:r>
      <w:r w:rsidRPr="00B46D5E">
        <w:rPr>
          <w:rFonts w:eastAsia="Calibri"/>
          <w:spacing w:val="-1"/>
          <w:sz w:val="24"/>
          <w:szCs w:val="24"/>
        </w:rPr>
        <w:t>p</w:t>
      </w:r>
      <w:r w:rsidRPr="00B46D5E">
        <w:rPr>
          <w:rFonts w:eastAsia="Calibri"/>
          <w:sz w:val="24"/>
          <w:szCs w:val="24"/>
        </w:rPr>
        <w:t>er</w:t>
      </w:r>
      <w:r w:rsidRPr="00B46D5E">
        <w:rPr>
          <w:rFonts w:eastAsia="Calibri"/>
          <w:spacing w:val="2"/>
          <w:sz w:val="24"/>
          <w:szCs w:val="24"/>
        </w:rPr>
        <w:t>h</w:t>
      </w:r>
      <w:r w:rsidRPr="00B46D5E">
        <w:rPr>
          <w:rFonts w:eastAsia="Calibri"/>
          <w:spacing w:val="-2"/>
          <w:sz w:val="24"/>
          <w:szCs w:val="24"/>
        </w:rPr>
        <w:t>a</w:t>
      </w:r>
      <w:r w:rsidRPr="00B46D5E">
        <w:rPr>
          <w:rFonts w:eastAsia="Calibri"/>
          <w:spacing w:val="1"/>
          <w:sz w:val="24"/>
          <w:szCs w:val="24"/>
        </w:rPr>
        <w:t>t</w:t>
      </w:r>
      <w:r w:rsidRPr="00B46D5E">
        <w:rPr>
          <w:rFonts w:eastAsia="Calibri"/>
          <w:sz w:val="24"/>
          <w:szCs w:val="24"/>
        </w:rPr>
        <w:t>i</w:t>
      </w:r>
      <w:r w:rsidRPr="00B46D5E">
        <w:rPr>
          <w:rFonts w:eastAsia="Calibri"/>
          <w:spacing w:val="-1"/>
          <w:sz w:val="24"/>
          <w:szCs w:val="24"/>
        </w:rPr>
        <w:t>k</w:t>
      </w:r>
      <w:r w:rsidRPr="00B46D5E">
        <w:rPr>
          <w:rFonts w:eastAsia="Calibri"/>
          <w:sz w:val="24"/>
          <w:szCs w:val="24"/>
        </w:rPr>
        <w:t>an</w:t>
      </w:r>
      <w:r w:rsidRPr="00B46D5E">
        <w:rPr>
          <w:rFonts w:eastAsia="Calibri"/>
          <w:spacing w:val="2"/>
          <w:sz w:val="24"/>
          <w:szCs w:val="24"/>
        </w:rPr>
        <w:t xml:space="preserve"> </w:t>
      </w:r>
      <w:r w:rsidRPr="00B46D5E">
        <w:rPr>
          <w:rFonts w:eastAsia="Calibri"/>
          <w:spacing w:val="-1"/>
          <w:sz w:val="24"/>
          <w:szCs w:val="24"/>
        </w:rPr>
        <w:t>k</w:t>
      </w:r>
      <w:r w:rsidRPr="00B46D5E">
        <w:rPr>
          <w:rFonts w:eastAsia="Calibri"/>
          <w:sz w:val="24"/>
          <w:szCs w:val="24"/>
        </w:rPr>
        <w:t>e</w:t>
      </w:r>
      <w:r w:rsidRPr="00B46D5E">
        <w:rPr>
          <w:rFonts w:eastAsia="Calibri"/>
          <w:spacing w:val="1"/>
          <w:sz w:val="24"/>
          <w:szCs w:val="24"/>
        </w:rPr>
        <w:t>a</w:t>
      </w:r>
      <w:r w:rsidRPr="00B46D5E">
        <w:rPr>
          <w:rFonts w:eastAsia="Calibri"/>
          <w:sz w:val="24"/>
          <w:szCs w:val="24"/>
        </w:rPr>
        <w:t>ri</w:t>
      </w:r>
      <w:r w:rsidRPr="00B46D5E">
        <w:rPr>
          <w:rFonts w:eastAsia="Calibri"/>
          <w:spacing w:val="1"/>
          <w:sz w:val="24"/>
          <w:szCs w:val="24"/>
        </w:rPr>
        <w:t>f</w:t>
      </w:r>
      <w:r w:rsidRPr="00B46D5E">
        <w:rPr>
          <w:rFonts w:eastAsia="Calibri"/>
          <w:sz w:val="24"/>
          <w:szCs w:val="24"/>
        </w:rPr>
        <w:t>an lokal</w:t>
      </w:r>
      <w:r w:rsidRPr="00B46D5E">
        <w:rPr>
          <w:rFonts w:eastAsia="Calibri"/>
          <w:spacing w:val="1"/>
          <w:sz w:val="24"/>
          <w:szCs w:val="24"/>
        </w:rPr>
        <w:t xml:space="preserve"> </w:t>
      </w:r>
      <w:r w:rsidRPr="00B46D5E">
        <w:rPr>
          <w:rFonts w:eastAsia="Calibri"/>
          <w:sz w:val="24"/>
          <w:szCs w:val="24"/>
        </w:rPr>
        <w:t>mas</w:t>
      </w:r>
      <w:r w:rsidRPr="00B46D5E">
        <w:rPr>
          <w:rFonts w:eastAsia="Calibri"/>
          <w:spacing w:val="-2"/>
          <w:sz w:val="24"/>
          <w:szCs w:val="24"/>
        </w:rPr>
        <w:t>i</w:t>
      </w:r>
      <w:r w:rsidRPr="00B46D5E">
        <w:rPr>
          <w:rFonts w:eastAsia="Calibri"/>
          <w:spacing w:val="1"/>
          <w:sz w:val="24"/>
          <w:szCs w:val="24"/>
        </w:rPr>
        <w:t>ng-</w:t>
      </w:r>
      <w:r w:rsidRPr="00B46D5E">
        <w:rPr>
          <w:rFonts w:eastAsia="Calibri"/>
          <w:spacing w:val="-2"/>
          <w:sz w:val="24"/>
          <w:szCs w:val="24"/>
        </w:rPr>
        <w:t>m</w:t>
      </w:r>
      <w:r w:rsidRPr="00B46D5E">
        <w:rPr>
          <w:rFonts w:eastAsia="Calibri"/>
          <w:sz w:val="24"/>
          <w:szCs w:val="24"/>
        </w:rPr>
        <w:t>asi</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 xml:space="preserve"> d</w:t>
      </w:r>
      <w:r w:rsidRPr="00B46D5E">
        <w:rPr>
          <w:rFonts w:eastAsia="Calibri"/>
          <w:spacing w:val="-2"/>
          <w:sz w:val="24"/>
          <w:szCs w:val="24"/>
        </w:rPr>
        <w:t>a</w:t>
      </w:r>
      <w:r w:rsidRPr="00B46D5E">
        <w:rPr>
          <w:rFonts w:eastAsia="Calibri"/>
          <w:sz w:val="24"/>
          <w:szCs w:val="24"/>
        </w:rPr>
        <w:t>er</w:t>
      </w:r>
      <w:r w:rsidRPr="00B46D5E">
        <w:rPr>
          <w:rFonts w:eastAsia="Calibri"/>
          <w:spacing w:val="1"/>
          <w:sz w:val="24"/>
          <w:szCs w:val="24"/>
        </w:rPr>
        <w:t>a</w:t>
      </w:r>
      <w:r w:rsidRPr="00B46D5E">
        <w:rPr>
          <w:rFonts w:eastAsia="Calibri"/>
          <w:sz w:val="24"/>
          <w:szCs w:val="24"/>
        </w:rPr>
        <w:t>h</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i</w:t>
      </w:r>
      <w:r w:rsidRPr="00B46D5E">
        <w:rPr>
          <w:rFonts w:eastAsia="Calibri"/>
          <w:spacing w:val="-2"/>
          <w:sz w:val="24"/>
          <w:szCs w:val="24"/>
        </w:rPr>
        <w:t xml:space="preserve"> </w:t>
      </w:r>
      <w:r w:rsidRPr="00B46D5E">
        <w:rPr>
          <w:rFonts w:eastAsia="Calibri"/>
          <w:sz w:val="24"/>
          <w:szCs w:val="24"/>
        </w:rPr>
        <w:t>ma</w:t>
      </w:r>
      <w:r w:rsidRPr="00B46D5E">
        <w:rPr>
          <w:rFonts w:eastAsia="Calibri"/>
          <w:spacing w:val="1"/>
          <w:sz w:val="24"/>
          <w:szCs w:val="24"/>
        </w:rPr>
        <w:t>n</w:t>
      </w:r>
      <w:r w:rsidRPr="00B46D5E">
        <w:rPr>
          <w:rFonts w:eastAsia="Calibri"/>
          <w:sz w:val="24"/>
          <w:szCs w:val="24"/>
        </w:rPr>
        <w:t>a</w:t>
      </w:r>
      <w:r w:rsidRPr="00B46D5E">
        <w:rPr>
          <w:rFonts w:eastAsia="Calibri"/>
          <w:spacing w:val="-1"/>
          <w:sz w:val="24"/>
          <w:szCs w:val="24"/>
        </w:rPr>
        <w:t xml:space="preserve"> </w:t>
      </w:r>
      <w:r w:rsidRPr="00B46D5E">
        <w:rPr>
          <w:rFonts w:eastAsia="Calibri"/>
          <w:sz w:val="24"/>
          <w:szCs w:val="24"/>
        </w:rPr>
        <w:t>s</w:t>
      </w:r>
      <w:r w:rsidRPr="00B46D5E">
        <w:rPr>
          <w:rFonts w:eastAsia="Calibri"/>
          <w:spacing w:val="-2"/>
          <w:sz w:val="24"/>
          <w:szCs w:val="24"/>
        </w:rPr>
        <w:t>e</w:t>
      </w:r>
      <w:r w:rsidRPr="00B46D5E">
        <w:rPr>
          <w:rFonts w:eastAsia="Calibri"/>
          <w:spacing w:val="-1"/>
          <w:sz w:val="24"/>
          <w:szCs w:val="24"/>
        </w:rPr>
        <w:t>k</w:t>
      </w:r>
      <w:r w:rsidRPr="00B46D5E">
        <w:rPr>
          <w:rFonts w:eastAsia="Calibri"/>
          <w:sz w:val="24"/>
          <w:szCs w:val="24"/>
        </w:rPr>
        <w:t>olah</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z w:val="24"/>
          <w:szCs w:val="24"/>
        </w:rPr>
        <w:t>ers</w:t>
      </w:r>
      <w:r w:rsidRPr="00B46D5E">
        <w:rPr>
          <w:rFonts w:eastAsia="Calibri"/>
          <w:spacing w:val="1"/>
          <w:sz w:val="24"/>
          <w:szCs w:val="24"/>
        </w:rPr>
        <w:t>e</w:t>
      </w:r>
      <w:r w:rsidRPr="00B46D5E">
        <w:rPr>
          <w:rFonts w:eastAsia="Calibri"/>
          <w:spacing w:val="-1"/>
          <w:sz w:val="24"/>
          <w:szCs w:val="24"/>
        </w:rPr>
        <w:t>b</w:t>
      </w:r>
      <w:r w:rsidRPr="00B46D5E">
        <w:rPr>
          <w:rFonts w:eastAsia="Calibri"/>
          <w:spacing w:val="1"/>
          <w:sz w:val="24"/>
          <w:szCs w:val="24"/>
        </w:rPr>
        <w:t>u</w:t>
      </w:r>
      <w:r w:rsidRPr="00B46D5E">
        <w:rPr>
          <w:rFonts w:eastAsia="Calibri"/>
          <w:sz w:val="24"/>
          <w:szCs w:val="24"/>
        </w:rPr>
        <w:t xml:space="preserve">t </w:t>
      </w:r>
      <w:r w:rsidRPr="00B46D5E">
        <w:rPr>
          <w:rFonts w:eastAsia="Calibri"/>
          <w:spacing w:val="1"/>
          <w:sz w:val="24"/>
          <w:szCs w:val="24"/>
        </w:rPr>
        <w:t>b</w:t>
      </w:r>
      <w:r w:rsidRPr="00B46D5E">
        <w:rPr>
          <w:rFonts w:eastAsia="Calibri"/>
          <w:sz w:val="24"/>
          <w:szCs w:val="24"/>
        </w:rPr>
        <w:t>e</w:t>
      </w:r>
      <w:r w:rsidRPr="00B46D5E">
        <w:rPr>
          <w:rFonts w:eastAsia="Calibri"/>
          <w:spacing w:val="-1"/>
          <w:sz w:val="24"/>
          <w:szCs w:val="24"/>
        </w:rPr>
        <w:t>r</w:t>
      </w:r>
      <w:r w:rsidRPr="00B46D5E">
        <w:rPr>
          <w:rFonts w:eastAsia="Calibri"/>
          <w:sz w:val="24"/>
          <w:szCs w:val="24"/>
        </w:rPr>
        <w:t>a</w:t>
      </w:r>
      <w:r w:rsidRPr="00B46D5E">
        <w:rPr>
          <w:rFonts w:eastAsia="Calibri"/>
          <w:spacing w:val="1"/>
          <w:sz w:val="24"/>
          <w:szCs w:val="24"/>
        </w:rPr>
        <w:t>d</w:t>
      </w:r>
      <w:r w:rsidRPr="00B46D5E">
        <w:rPr>
          <w:rFonts w:eastAsia="Calibri"/>
          <w:spacing w:val="5"/>
          <w:sz w:val="24"/>
          <w:szCs w:val="24"/>
        </w:rPr>
        <w:t>a</w:t>
      </w:r>
      <w:r w:rsidRPr="00B46D5E">
        <w:rPr>
          <w:rFonts w:eastAsia="Calibri"/>
          <w:sz w:val="24"/>
          <w:szCs w:val="24"/>
        </w:rPr>
        <w:t>.</w:t>
      </w:r>
    </w:p>
    <w:p w:rsidR="00A444AA" w:rsidRPr="00B46D5E" w:rsidRDefault="00747158" w:rsidP="00B46D5E">
      <w:pPr>
        <w:spacing w:before="60" w:after="60"/>
        <w:ind w:right="-30"/>
        <w:jc w:val="both"/>
        <w:rPr>
          <w:rFonts w:eastAsia="Calibri"/>
          <w:sz w:val="24"/>
          <w:szCs w:val="24"/>
        </w:rPr>
      </w:pPr>
      <w:r w:rsidRPr="00B46D5E">
        <w:rPr>
          <w:rFonts w:eastAsia="Calibri"/>
          <w:sz w:val="24"/>
          <w:szCs w:val="24"/>
        </w:rPr>
        <w:t>Walau</w:t>
      </w:r>
      <w:r w:rsidRPr="00B46D5E">
        <w:rPr>
          <w:rFonts w:eastAsia="Calibri"/>
          <w:spacing w:val="43"/>
          <w:sz w:val="24"/>
          <w:szCs w:val="24"/>
        </w:rPr>
        <w:t xml:space="preserve"> </w:t>
      </w:r>
      <w:r w:rsidRPr="00B46D5E">
        <w:rPr>
          <w:rFonts w:eastAsia="Calibri"/>
          <w:spacing w:val="-1"/>
          <w:sz w:val="24"/>
          <w:szCs w:val="24"/>
        </w:rPr>
        <w:t>p</w:t>
      </w:r>
      <w:r w:rsidRPr="00B46D5E">
        <w:rPr>
          <w:rFonts w:eastAsia="Calibri"/>
          <w:spacing w:val="1"/>
          <w:sz w:val="24"/>
          <w:szCs w:val="24"/>
        </w:rPr>
        <w:t>u</w:t>
      </w:r>
      <w:r w:rsidRPr="00B46D5E">
        <w:rPr>
          <w:rFonts w:eastAsia="Calibri"/>
          <w:sz w:val="24"/>
          <w:szCs w:val="24"/>
        </w:rPr>
        <w:t>n</w:t>
      </w:r>
      <w:r w:rsidRPr="00B46D5E">
        <w:rPr>
          <w:rFonts w:eastAsia="Calibri"/>
          <w:spacing w:val="40"/>
          <w:sz w:val="24"/>
          <w:szCs w:val="24"/>
        </w:rPr>
        <w:t xml:space="preserve"> </w:t>
      </w:r>
      <w:r w:rsidRPr="00B46D5E">
        <w:rPr>
          <w:rFonts w:eastAsia="Calibri"/>
          <w:sz w:val="24"/>
          <w:szCs w:val="24"/>
        </w:rPr>
        <w:t>al</w:t>
      </w:r>
      <w:r w:rsidRPr="00B46D5E">
        <w:rPr>
          <w:rFonts w:eastAsia="Calibri"/>
          <w:spacing w:val="1"/>
          <w:sz w:val="24"/>
          <w:szCs w:val="24"/>
        </w:rPr>
        <w:t>u</w:t>
      </w:r>
      <w:r w:rsidRPr="00B46D5E">
        <w:rPr>
          <w:rFonts w:eastAsia="Calibri"/>
          <w:sz w:val="24"/>
          <w:szCs w:val="24"/>
        </w:rPr>
        <w:t>r</w:t>
      </w:r>
      <w:r w:rsidRPr="00B46D5E">
        <w:rPr>
          <w:rFonts w:eastAsia="Calibri"/>
          <w:spacing w:val="39"/>
          <w:sz w:val="24"/>
          <w:szCs w:val="24"/>
        </w:rPr>
        <w:t xml:space="preserve"> </w:t>
      </w:r>
      <w:r w:rsidRPr="00B46D5E">
        <w:rPr>
          <w:rFonts w:eastAsia="Calibri"/>
          <w:spacing w:val="1"/>
          <w:sz w:val="24"/>
          <w:szCs w:val="24"/>
        </w:rPr>
        <w:t>d</w:t>
      </w:r>
      <w:r w:rsidRPr="00B46D5E">
        <w:rPr>
          <w:rFonts w:eastAsia="Calibri"/>
          <w:sz w:val="24"/>
          <w:szCs w:val="24"/>
        </w:rPr>
        <w:t>an</w:t>
      </w:r>
      <w:r w:rsidRPr="00B46D5E">
        <w:rPr>
          <w:rFonts w:eastAsia="Calibri"/>
          <w:spacing w:val="40"/>
          <w:sz w:val="24"/>
          <w:szCs w:val="24"/>
        </w:rPr>
        <w:t xml:space="preserve"> </w:t>
      </w:r>
      <w:r w:rsidRPr="00B46D5E">
        <w:rPr>
          <w:rFonts w:eastAsia="Calibri"/>
          <w:spacing w:val="-1"/>
          <w:sz w:val="24"/>
          <w:szCs w:val="24"/>
        </w:rPr>
        <w:t>t</w:t>
      </w:r>
      <w:r w:rsidRPr="00B46D5E">
        <w:rPr>
          <w:rFonts w:eastAsia="Calibri"/>
          <w:spacing w:val="1"/>
          <w:sz w:val="24"/>
          <w:szCs w:val="24"/>
        </w:rPr>
        <w:t>u</w:t>
      </w:r>
      <w:r w:rsidRPr="00B46D5E">
        <w:rPr>
          <w:rFonts w:eastAsia="Calibri"/>
          <w:spacing w:val="-2"/>
          <w:sz w:val="24"/>
          <w:szCs w:val="24"/>
        </w:rPr>
        <w:t>j</w:t>
      </w:r>
      <w:r w:rsidRPr="00B46D5E">
        <w:rPr>
          <w:rFonts w:eastAsia="Calibri"/>
          <w:spacing w:val="1"/>
          <w:sz w:val="24"/>
          <w:szCs w:val="24"/>
        </w:rPr>
        <w:t>u</w:t>
      </w:r>
      <w:r w:rsidRPr="00B46D5E">
        <w:rPr>
          <w:rFonts w:eastAsia="Calibri"/>
          <w:sz w:val="24"/>
          <w:szCs w:val="24"/>
        </w:rPr>
        <w:t>an</w:t>
      </w:r>
      <w:r w:rsidRPr="00B46D5E">
        <w:rPr>
          <w:rFonts w:eastAsia="Calibri"/>
          <w:spacing w:val="40"/>
          <w:sz w:val="24"/>
          <w:szCs w:val="24"/>
        </w:rPr>
        <w:t xml:space="preserve">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m</w:t>
      </w:r>
      <w:r w:rsidRPr="00B46D5E">
        <w:rPr>
          <w:rFonts w:eastAsia="Calibri"/>
          <w:spacing w:val="-1"/>
          <w:sz w:val="24"/>
          <w:szCs w:val="24"/>
        </w:rPr>
        <w:t>b</w:t>
      </w:r>
      <w:r w:rsidRPr="00B46D5E">
        <w:rPr>
          <w:rFonts w:eastAsia="Calibri"/>
          <w:sz w:val="24"/>
          <w:szCs w:val="24"/>
        </w:rPr>
        <w:t>el</w:t>
      </w:r>
      <w:r w:rsidRPr="00B46D5E">
        <w:rPr>
          <w:rFonts w:eastAsia="Calibri"/>
          <w:spacing w:val="1"/>
          <w:sz w:val="24"/>
          <w:szCs w:val="24"/>
        </w:rPr>
        <w:t>a</w:t>
      </w:r>
      <w:r w:rsidRPr="00B46D5E">
        <w:rPr>
          <w:rFonts w:eastAsia="Calibri"/>
          <w:sz w:val="24"/>
          <w:szCs w:val="24"/>
        </w:rPr>
        <w:t>ja</w:t>
      </w:r>
      <w:r w:rsidRPr="00B46D5E">
        <w:rPr>
          <w:rFonts w:eastAsia="Calibri"/>
          <w:spacing w:val="1"/>
          <w:sz w:val="24"/>
          <w:szCs w:val="24"/>
        </w:rPr>
        <w:t>r</w:t>
      </w:r>
      <w:r w:rsidRPr="00B46D5E">
        <w:rPr>
          <w:rFonts w:eastAsia="Calibri"/>
          <w:spacing w:val="-2"/>
          <w:sz w:val="24"/>
          <w:szCs w:val="24"/>
        </w:rPr>
        <w:t>a</w:t>
      </w:r>
      <w:r w:rsidRPr="00B46D5E">
        <w:rPr>
          <w:rFonts w:eastAsia="Calibri"/>
          <w:sz w:val="24"/>
          <w:szCs w:val="24"/>
        </w:rPr>
        <w:t>n</w:t>
      </w:r>
      <w:r w:rsidRPr="00B46D5E">
        <w:rPr>
          <w:rFonts w:eastAsia="Calibri"/>
          <w:spacing w:val="42"/>
          <w:sz w:val="24"/>
          <w:szCs w:val="24"/>
        </w:rPr>
        <w:t xml:space="preserve"> </w:t>
      </w:r>
      <w:r w:rsidRPr="00B46D5E">
        <w:rPr>
          <w:rFonts w:eastAsia="Calibri"/>
          <w:sz w:val="24"/>
          <w:szCs w:val="24"/>
        </w:rPr>
        <w:t>i</w:t>
      </w:r>
      <w:r w:rsidRPr="00B46D5E">
        <w:rPr>
          <w:rFonts w:eastAsia="Calibri"/>
          <w:spacing w:val="1"/>
          <w:sz w:val="24"/>
          <w:szCs w:val="24"/>
        </w:rPr>
        <w:t>n</w:t>
      </w:r>
      <w:r w:rsidRPr="00B46D5E">
        <w:rPr>
          <w:rFonts w:eastAsia="Calibri"/>
          <w:sz w:val="24"/>
          <w:szCs w:val="24"/>
        </w:rPr>
        <w:t>i</w:t>
      </w:r>
      <w:r w:rsidRPr="00B46D5E">
        <w:rPr>
          <w:rFonts w:eastAsia="Calibri"/>
          <w:spacing w:val="43"/>
          <w:sz w:val="24"/>
          <w:szCs w:val="24"/>
        </w:rPr>
        <w:t xml:space="preserve"> </w:t>
      </w:r>
      <w:r w:rsidRPr="00B46D5E">
        <w:rPr>
          <w:rFonts w:eastAsia="Calibri"/>
          <w:spacing w:val="-1"/>
          <w:sz w:val="24"/>
          <w:szCs w:val="24"/>
        </w:rPr>
        <w:t>h</w:t>
      </w:r>
      <w:r w:rsidRPr="00B46D5E">
        <w:rPr>
          <w:rFonts w:eastAsia="Calibri"/>
          <w:sz w:val="24"/>
          <w:szCs w:val="24"/>
        </w:rPr>
        <w:t>a</w:t>
      </w:r>
      <w:r w:rsidRPr="00B46D5E">
        <w:rPr>
          <w:rFonts w:eastAsia="Calibri"/>
          <w:spacing w:val="1"/>
          <w:sz w:val="24"/>
          <w:szCs w:val="24"/>
        </w:rPr>
        <w:t>n</w:t>
      </w:r>
      <w:r w:rsidRPr="00B46D5E">
        <w:rPr>
          <w:rFonts w:eastAsia="Calibri"/>
          <w:sz w:val="24"/>
          <w:szCs w:val="24"/>
        </w:rPr>
        <w:t>ya</w:t>
      </w:r>
      <w:r w:rsidRPr="00B46D5E">
        <w:rPr>
          <w:rFonts w:eastAsia="Calibri"/>
          <w:spacing w:val="41"/>
          <w:sz w:val="24"/>
          <w:szCs w:val="24"/>
        </w:rPr>
        <w:t xml:space="preserve"> </w:t>
      </w:r>
      <w:r w:rsidRPr="00B46D5E">
        <w:rPr>
          <w:rFonts w:eastAsia="Calibri"/>
          <w:sz w:val="24"/>
          <w:szCs w:val="24"/>
        </w:rPr>
        <w:t>salah</w:t>
      </w:r>
      <w:r w:rsidRPr="00B46D5E">
        <w:rPr>
          <w:rFonts w:eastAsia="Calibri"/>
          <w:spacing w:val="42"/>
          <w:sz w:val="24"/>
          <w:szCs w:val="24"/>
        </w:rPr>
        <w:t xml:space="preserve"> </w:t>
      </w:r>
      <w:r w:rsidRPr="00B46D5E">
        <w:rPr>
          <w:rFonts w:eastAsia="Calibri"/>
          <w:sz w:val="24"/>
          <w:szCs w:val="24"/>
        </w:rPr>
        <w:t>s</w:t>
      </w:r>
      <w:r w:rsidRPr="00B46D5E">
        <w:rPr>
          <w:rFonts w:eastAsia="Calibri"/>
          <w:spacing w:val="-2"/>
          <w:sz w:val="24"/>
          <w:szCs w:val="24"/>
        </w:rPr>
        <w:t>a</w:t>
      </w:r>
      <w:r w:rsidRPr="00B46D5E">
        <w:rPr>
          <w:rFonts w:eastAsia="Calibri"/>
          <w:spacing w:val="1"/>
          <w:sz w:val="24"/>
          <w:szCs w:val="24"/>
        </w:rPr>
        <w:t>t</w:t>
      </w:r>
      <w:r w:rsidRPr="00B46D5E">
        <w:rPr>
          <w:rFonts w:eastAsia="Calibri"/>
          <w:sz w:val="24"/>
          <w:szCs w:val="24"/>
        </w:rPr>
        <w:t>u</w:t>
      </w:r>
      <w:r w:rsidRPr="00B46D5E">
        <w:rPr>
          <w:rFonts w:eastAsia="Calibri"/>
          <w:spacing w:val="42"/>
          <w:sz w:val="24"/>
          <w:szCs w:val="24"/>
        </w:rPr>
        <w:t xml:space="preserve"> </w:t>
      </w:r>
      <w:r w:rsidRPr="00B46D5E">
        <w:rPr>
          <w:rFonts w:eastAsia="Calibri"/>
          <w:spacing w:val="-1"/>
          <w:sz w:val="24"/>
          <w:szCs w:val="24"/>
        </w:rPr>
        <w:t>c</w:t>
      </w:r>
      <w:r w:rsidRPr="00B46D5E">
        <w:rPr>
          <w:rFonts w:eastAsia="Calibri"/>
          <w:spacing w:val="-2"/>
          <w:sz w:val="24"/>
          <w:szCs w:val="24"/>
        </w:rPr>
        <w:t>o</w:t>
      </w:r>
      <w:r w:rsidRPr="00B46D5E">
        <w:rPr>
          <w:rFonts w:eastAsia="Calibri"/>
          <w:spacing w:val="1"/>
          <w:sz w:val="24"/>
          <w:szCs w:val="24"/>
        </w:rPr>
        <w:t>n</w:t>
      </w:r>
      <w:r w:rsidRPr="00B46D5E">
        <w:rPr>
          <w:rFonts w:eastAsia="Calibri"/>
          <w:spacing w:val="-1"/>
          <w:sz w:val="24"/>
          <w:szCs w:val="24"/>
        </w:rPr>
        <w:t>t</w:t>
      </w:r>
      <w:r w:rsidRPr="00B46D5E">
        <w:rPr>
          <w:rFonts w:eastAsia="Calibri"/>
          <w:sz w:val="24"/>
          <w:szCs w:val="24"/>
        </w:rPr>
        <w:t>oh</w:t>
      </w:r>
      <w:r w:rsidRPr="00B46D5E">
        <w:rPr>
          <w:rFonts w:eastAsia="Calibri"/>
          <w:spacing w:val="40"/>
          <w:sz w:val="24"/>
          <w:szCs w:val="24"/>
        </w:rPr>
        <w:t xml:space="preserve"> </w:t>
      </w:r>
      <w:r w:rsidRPr="00B46D5E">
        <w:rPr>
          <w:rFonts w:eastAsia="Calibri"/>
          <w:spacing w:val="1"/>
          <w:sz w:val="24"/>
          <w:szCs w:val="24"/>
        </w:rPr>
        <w:t>d</w:t>
      </w:r>
      <w:r w:rsidRPr="00B46D5E">
        <w:rPr>
          <w:rFonts w:eastAsia="Calibri"/>
          <w:sz w:val="24"/>
          <w:szCs w:val="24"/>
        </w:rPr>
        <w:t>an</w:t>
      </w:r>
      <w:r w:rsidRPr="00B46D5E">
        <w:rPr>
          <w:rFonts w:eastAsia="Calibri"/>
          <w:spacing w:val="40"/>
          <w:sz w:val="24"/>
          <w:szCs w:val="24"/>
        </w:rPr>
        <w:t xml:space="preserve"> </w:t>
      </w:r>
      <w:r w:rsidRPr="00B46D5E">
        <w:rPr>
          <w:rFonts w:eastAsia="Calibri"/>
          <w:spacing w:val="1"/>
          <w:sz w:val="24"/>
          <w:szCs w:val="24"/>
        </w:rPr>
        <w:t>bu</w:t>
      </w:r>
      <w:r w:rsidRPr="00B46D5E">
        <w:rPr>
          <w:rFonts w:eastAsia="Calibri"/>
          <w:spacing w:val="-1"/>
          <w:sz w:val="24"/>
          <w:szCs w:val="24"/>
        </w:rPr>
        <w:t>k</w:t>
      </w:r>
      <w:r w:rsidRPr="00B46D5E">
        <w:rPr>
          <w:rFonts w:eastAsia="Calibri"/>
          <w:sz w:val="24"/>
          <w:szCs w:val="24"/>
        </w:rPr>
        <w:t>an</w:t>
      </w:r>
      <w:r w:rsidRPr="00B46D5E">
        <w:rPr>
          <w:rFonts w:eastAsia="Calibri"/>
          <w:spacing w:val="42"/>
          <w:sz w:val="24"/>
          <w:szCs w:val="24"/>
        </w:rPr>
        <w:t xml:space="preserve"> </w:t>
      </w:r>
      <w:r w:rsidRPr="00B46D5E">
        <w:rPr>
          <w:rFonts w:eastAsia="Calibri"/>
          <w:sz w:val="24"/>
          <w:szCs w:val="24"/>
        </w:rPr>
        <w:t>se</w:t>
      </w:r>
      <w:r w:rsidRPr="00B46D5E">
        <w:rPr>
          <w:rFonts w:eastAsia="Calibri"/>
          <w:spacing w:val="-2"/>
          <w:sz w:val="24"/>
          <w:szCs w:val="24"/>
        </w:rPr>
        <w:t>s</w:t>
      </w:r>
      <w:r w:rsidRPr="00B46D5E">
        <w:rPr>
          <w:rFonts w:eastAsia="Calibri"/>
          <w:spacing w:val="1"/>
          <w:sz w:val="24"/>
          <w:szCs w:val="24"/>
        </w:rPr>
        <w:t>u</w:t>
      </w:r>
      <w:r w:rsidRPr="00B46D5E">
        <w:rPr>
          <w:rFonts w:eastAsia="Calibri"/>
          <w:sz w:val="24"/>
          <w:szCs w:val="24"/>
        </w:rPr>
        <w:t>a</w:t>
      </w:r>
      <w:r w:rsidRPr="00B46D5E">
        <w:rPr>
          <w:rFonts w:eastAsia="Calibri"/>
          <w:spacing w:val="-1"/>
          <w:sz w:val="24"/>
          <w:szCs w:val="24"/>
        </w:rPr>
        <w:t>t</w:t>
      </w:r>
      <w:r w:rsidRPr="00B46D5E">
        <w:rPr>
          <w:rFonts w:eastAsia="Calibri"/>
          <w:sz w:val="24"/>
          <w:szCs w:val="24"/>
        </w:rPr>
        <w:t>u</w:t>
      </w:r>
      <w:r w:rsidRPr="00B46D5E">
        <w:rPr>
          <w:rFonts w:eastAsia="Calibri"/>
          <w:spacing w:val="42"/>
          <w:sz w:val="24"/>
          <w:szCs w:val="24"/>
        </w:rPr>
        <w:t xml:space="preserve"> </w:t>
      </w:r>
      <w:r w:rsidRPr="00B46D5E">
        <w:rPr>
          <w:rFonts w:eastAsia="Calibri"/>
          <w:sz w:val="24"/>
          <w:szCs w:val="24"/>
        </w:rPr>
        <w:t>ya</w:t>
      </w:r>
      <w:r w:rsidRPr="00B46D5E">
        <w:rPr>
          <w:rFonts w:eastAsia="Calibri"/>
          <w:spacing w:val="-2"/>
          <w:sz w:val="24"/>
          <w:szCs w:val="24"/>
        </w:rPr>
        <w:t>n</w:t>
      </w:r>
      <w:r w:rsidRPr="00B46D5E">
        <w:rPr>
          <w:rFonts w:eastAsia="Calibri"/>
          <w:sz w:val="24"/>
          <w:szCs w:val="24"/>
        </w:rPr>
        <w:t xml:space="preserve">g </w:t>
      </w:r>
      <w:r w:rsidRPr="00B46D5E">
        <w:rPr>
          <w:rFonts w:eastAsia="Calibri"/>
          <w:spacing w:val="1"/>
          <w:sz w:val="24"/>
          <w:szCs w:val="24"/>
        </w:rPr>
        <w:t>h</w:t>
      </w:r>
      <w:r w:rsidRPr="00B46D5E">
        <w:rPr>
          <w:rFonts w:eastAsia="Calibri"/>
          <w:sz w:val="24"/>
          <w:szCs w:val="24"/>
        </w:rPr>
        <w:t>ar</w:t>
      </w:r>
      <w:r w:rsidRPr="00B46D5E">
        <w:rPr>
          <w:rFonts w:eastAsia="Calibri"/>
          <w:spacing w:val="1"/>
          <w:sz w:val="24"/>
          <w:szCs w:val="24"/>
        </w:rPr>
        <w:t>u</w:t>
      </w:r>
      <w:r w:rsidRPr="00B46D5E">
        <w:rPr>
          <w:rFonts w:eastAsia="Calibri"/>
          <w:sz w:val="24"/>
          <w:szCs w:val="24"/>
        </w:rPr>
        <w:t>s</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ig</w:t>
      </w:r>
      <w:r w:rsidRPr="00B46D5E">
        <w:rPr>
          <w:rFonts w:eastAsia="Calibri"/>
          <w:spacing w:val="1"/>
          <w:sz w:val="24"/>
          <w:szCs w:val="24"/>
        </w:rPr>
        <w:t>un</w:t>
      </w:r>
      <w:r w:rsidRPr="00B46D5E">
        <w:rPr>
          <w:rFonts w:eastAsia="Calibri"/>
          <w:sz w:val="24"/>
          <w:szCs w:val="24"/>
        </w:rPr>
        <w:t>a</w:t>
      </w:r>
      <w:r w:rsidRPr="00B46D5E">
        <w:rPr>
          <w:rFonts w:eastAsia="Calibri"/>
          <w:spacing w:val="-1"/>
          <w:sz w:val="24"/>
          <w:szCs w:val="24"/>
        </w:rPr>
        <w:t>k</w:t>
      </w:r>
      <w:r w:rsidRPr="00B46D5E">
        <w:rPr>
          <w:rFonts w:eastAsia="Calibri"/>
          <w:spacing w:val="-2"/>
          <w:sz w:val="24"/>
          <w:szCs w:val="24"/>
        </w:rPr>
        <w:t>a</w:t>
      </w:r>
      <w:r w:rsidRPr="00B46D5E">
        <w:rPr>
          <w:rFonts w:eastAsia="Calibri"/>
          <w:spacing w:val="1"/>
          <w:sz w:val="24"/>
          <w:szCs w:val="24"/>
        </w:rPr>
        <w:t>n</w:t>
      </w:r>
      <w:r w:rsidRPr="00B46D5E">
        <w:rPr>
          <w:rFonts w:eastAsia="Calibri"/>
          <w:sz w:val="24"/>
          <w:szCs w:val="24"/>
        </w:rPr>
        <w:t>,</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pacing w:val="-2"/>
          <w:sz w:val="24"/>
          <w:szCs w:val="24"/>
        </w:rPr>
        <w:t>e</w:t>
      </w:r>
      <w:r w:rsidRPr="00B46D5E">
        <w:rPr>
          <w:rFonts w:eastAsia="Calibri"/>
          <w:spacing w:val="1"/>
          <w:sz w:val="24"/>
          <w:szCs w:val="24"/>
        </w:rPr>
        <w:t>t</w:t>
      </w:r>
      <w:r w:rsidRPr="00B46D5E">
        <w:rPr>
          <w:rFonts w:eastAsia="Calibri"/>
          <w:sz w:val="24"/>
          <w:szCs w:val="24"/>
        </w:rPr>
        <w:t>a</w:t>
      </w:r>
      <w:r w:rsidRPr="00B46D5E">
        <w:rPr>
          <w:rFonts w:eastAsia="Calibri"/>
          <w:spacing w:val="1"/>
          <w:sz w:val="24"/>
          <w:szCs w:val="24"/>
        </w:rPr>
        <w:t>p</w:t>
      </w:r>
      <w:r w:rsidRPr="00B46D5E">
        <w:rPr>
          <w:rFonts w:eastAsia="Calibri"/>
          <w:sz w:val="24"/>
          <w:szCs w:val="24"/>
        </w:rPr>
        <w:t>i sem</w:t>
      </w:r>
      <w:r w:rsidRPr="00B46D5E">
        <w:rPr>
          <w:rFonts w:eastAsia="Calibri"/>
          <w:spacing w:val="1"/>
          <w:sz w:val="24"/>
          <w:szCs w:val="24"/>
        </w:rPr>
        <w:t>o</w:t>
      </w:r>
      <w:r w:rsidRPr="00B46D5E">
        <w:rPr>
          <w:rFonts w:eastAsia="Calibri"/>
          <w:sz w:val="24"/>
          <w:szCs w:val="24"/>
        </w:rPr>
        <w:t>ga</w:t>
      </w:r>
      <w:r w:rsidRPr="00B46D5E">
        <w:rPr>
          <w:rFonts w:eastAsia="Calibri"/>
          <w:spacing w:val="6"/>
          <w:sz w:val="24"/>
          <w:szCs w:val="24"/>
        </w:rPr>
        <w:t xml:space="preserve"> </w:t>
      </w:r>
      <w:r w:rsidRPr="00B46D5E">
        <w:rPr>
          <w:rFonts w:eastAsia="Calibri"/>
          <w:spacing w:val="-1"/>
          <w:sz w:val="24"/>
          <w:szCs w:val="24"/>
        </w:rPr>
        <w:t>c</w:t>
      </w:r>
      <w:r w:rsidRPr="00B46D5E">
        <w:rPr>
          <w:rFonts w:eastAsia="Calibri"/>
          <w:sz w:val="24"/>
          <w:szCs w:val="24"/>
        </w:rPr>
        <w:t>o</w:t>
      </w:r>
      <w:r w:rsidRPr="00B46D5E">
        <w:rPr>
          <w:rFonts w:eastAsia="Calibri"/>
          <w:spacing w:val="1"/>
          <w:sz w:val="24"/>
          <w:szCs w:val="24"/>
        </w:rPr>
        <w:t>n</w:t>
      </w:r>
      <w:r w:rsidRPr="00B46D5E">
        <w:rPr>
          <w:rFonts w:eastAsia="Calibri"/>
          <w:spacing w:val="-1"/>
          <w:sz w:val="24"/>
          <w:szCs w:val="24"/>
        </w:rPr>
        <w:t>t</w:t>
      </w:r>
      <w:r w:rsidRPr="00B46D5E">
        <w:rPr>
          <w:rFonts w:eastAsia="Calibri"/>
          <w:sz w:val="24"/>
          <w:szCs w:val="24"/>
        </w:rPr>
        <w:t>oh</w:t>
      </w:r>
      <w:r w:rsidRPr="00B46D5E">
        <w:rPr>
          <w:rFonts w:eastAsia="Calibri"/>
          <w:spacing w:val="4"/>
          <w:sz w:val="24"/>
          <w:szCs w:val="24"/>
        </w:rPr>
        <w:t xml:space="preserve"> </w:t>
      </w:r>
      <w:r w:rsidRPr="00B46D5E">
        <w:rPr>
          <w:rFonts w:eastAsia="Calibri"/>
          <w:sz w:val="24"/>
          <w:szCs w:val="24"/>
        </w:rPr>
        <w:t>a</w:t>
      </w:r>
      <w:r w:rsidRPr="00B46D5E">
        <w:rPr>
          <w:rFonts w:eastAsia="Calibri"/>
          <w:spacing w:val="-2"/>
          <w:sz w:val="24"/>
          <w:szCs w:val="24"/>
        </w:rPr>
        <w:t>l</w:t>
      </w:r>
      <w:r w:rsidRPr="00B46D5E">
        <w:rPr>
          <w:rFonts w:eastAsia="Calibri"/>
          <w:spacing w:val="1"/>
          <w:sz w:val="24"/>
          <w:szCs w:val="24"/>
        </w:rPr>
        <w:t>u</w:t>
      </w:r>
      <w:r w:rsidRPr="00B46D5E">
        <w:rPr>
          <w:rFonts w:eastAsia="Calibri"/>
          <w:sz w:val="24"/>
          <w:szCs w:val="24"/>
        </w:rPr>
        <w:t>r</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pacing w:val="-2"/>
          <w:sz w:val="24"/>
          <w:szCs w:val="24"/>
        </w:rPr>
        <w:t>a</w:t>
      </w:r>
      <w:r w:rsidRPr="00B46D5E">
        <w:rPr>
          <w:rFonts w:eastAsia="Calibri"/>
          <w:sz w:val="24"/>
          <w:szCs w:val="24"/>
        </w:rPr>
        <w:t xml:space="preserve">n </w:t>
      </w:r>
      <w:r w:rsidRPr="00B46D5E">
        <w:rPr>
          <w:rFonts w:eastAsia="Calibri"/>
          <w:spacing w:val="1"/>
          <w:sz w:val="24"/>
          <w:szCs w:val="24"/>
        </w:rPr>
        <w:t>tu</w:t>
      </w:r>
      <w:r w:rsidRPr="00B46D5E">
        <w:rPr>
          <w:rFonts w:eastAsia="Calibri"/>
          <w:sz w:val="24"/>
          <w:szCs w:val="24"/>
        </w:rPr>
        <w:t>j</w:t>
      </w:r>
      <w:r w:rsidRPr="00B46D5E">
        <w:rPr>
          <w:rFonts w:eastAsia="Calibri"/>
          <w:spacing w:val="-1"/>
          <w:sz w:val="24"/>
          <w:szCs w:val="24"/>
        </w:rPr>
        <w:t>u</w:t>
      </w:r>
      <w:r w:rsidRPr="00B46D5E">
        <w:rPr>
          <w:rFonts w:eastAsia="Calibri"/>
          <w:sz w:val="24"/>
          <w:szCs w:val="24"/>
        </w:rPr>
        <w:t>an</w:t>
      </w:r>
      <w:r w:rsidRPr="00B46D5E">
        <w:rPr>
          <w:rFonts w:eastAsia="Calibri"/>
          <w:spacing w:val="3"/>
          <w:sz w:val="24"/>
          <w:szCs w:val="24"/>
        </w:rPr>
        <w:t xml:space="preserve">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m</w:t>
      </w:r>
      <w:r w:rsidRPr="00B46D5E">
        <w:rPr>
          <w:rFonts w:eastAsia="Calibri"/>
          <w:spacing w:val="-1"/>
          <w:sz w:val="24"/>
          <w:szCs w:val="24"/>
        </w:rPr>
        <w:t>b</w:t>
      </w:r>
      <w:r w:rsidRPr="00B46D5E">
        <w:rPr>
          <w:rFonts w:eastAsia="Calibri"/>
          <w:sz w:val="24"/>
          <w:szCs w:val="24"/>
        </w:rPr>
        <w:t>el</w:t>
      </w:r>
      <w:r w:rsidRPr="00B46D5E">
        <w:rPr>
          <w:rFonts w:eastAsia="Calibri"/>
          <w:spacing w:val="1"/>
          <w:sz w:val="24"/>
          <w:szCs w:val="24"/>
        </w:rPr>
        <w:t>a</w:t>
      </w:r>
      <w:r w:rsidRPr="00B46D5E">
        <w:rPr>
          <w:rFonts w:eastAsia="Calibri"/>
          <w:sz w:val="24"/>
          <w:szCs w:val="24"/>
        </w:rPr>
        <w:t>ja</w:t>
      </w:r>
      <w:r w:rsidRPr="00B46D5E">
        <w:rPr>
          <w:rFonts w:eastAsia="Calibri"/>
          <w:spacing w:val="1"/>
          <w:sz w:val="24"/>
          <w:szCs w:val="24"/>
        </w:rPr>
        <w:t>r</w:t>
      </w:r>
      <w:r w:rsidRPr="00B46D5E">
        <w:rPr>
          <w:rFonts w:eastAsia="Calibri"/>
          <w:spacing w:val="-2"/>
          <w:sz w:val="24"/>
          <w:szCs w:val="24"/>
        </w:rPr>
        <w:t>a</w:t>
      </w:r>
      <w:r w:rsidRPr="00B46D5E">
        <w:rPr>
          <w:rFonts w:eastAsia="Calibri"/>
          <w:sz w:val="24"/>
          <w:szCs w:val="24"/>
        </w:rPr>
        <w:t>n</w:t>
      </w:r>
      <w:r w:rsidRPr="00B46D5E">
        <w:rPr>
          <w:rFonts w:eastAsia="Calibri"/>
          <w:spacing w:val="3"/>
          <w:sz w:val="24"/>
          <w:szCs w:val="24"/>
        </w:rPr>
        <w:t xml:space="preserve"> </w:t>
      </w:r>
      <w:r w:rsidRPr="00B46D5E">
        <w:rPr>
          <w:rFonts w:eastAsia="Calibri"/>
          <w:sz w:val="24"/>
          <w:szCs w:val="24"/>
        </w:rPr>
        <w:t>i</w:t>
      </w:r>
      <w:r w:rsidRPr="00B46D5E">
        <w:rPr>
          <w:rFonts w:eastAsia="Calibri"/>
          <w:spacing w:val="1"/>
          <w:sz w:val="24"/>
          <w:szCs w:val="24"/>
        </w:rPr>
        <w:t>n</w:t>
      </w:r>
      <w:r w:rsidRPr="00B46D5E">
        <w:rPr>
          <w:rFonts w:eastAsia="Calibri"/>
          <w:sz w:val="24"/>
          <w:szCs w:val="24"/>
        </w:rPr>
        <w:t>i</w:t>
      </w:r>
      <w:r w:rsidRPr="00B46D5E">
        <w:rPr>
          <w:rFonts w:eastAsia="Calibri"/>
          <w:spacing w:val="4"/>
          <w:sz w:val="24"/>
          <w:szCs w:val="24"/>
        </w:rPr>
        <w:t xml:space="preserve"> </w:t>
      </w:r>
      <w:r w:rsidRPr="00B46D5E">
        <w:rPr>
          <w:rFonts w:eastAsia="Calibri"/>
          <w:spacing w:val="1"/>
          <w:sz w:val="24"/>
          <w:szCs w:val="24"/>
        </w:rPr>
        <w:t>d</w:t>
      </w:r>
      <w:r w:rsidRPr="00B46D5E">
        <w:rPr>
          <w:rFonts w:eastAsia="Calibri"/>
          <w:sz w:val="24"/>
          <w:szCs w:val="24"/>
        </w:rPr>
        <w:t>a</w:t>
      </w:r>
      <w:r w:rsidRPr="00B46D5E">
        <w:rPr>
          <w:rFonts w:eastAsia="Calibri"/>
          <w:spacing w:val="1"/>
          <w:sz w:val="24"/>
          <w:szCs w:val="24"/>
        </w:rPr>
        <w:t>p</w:t>
      </w:r>
      <w:r w:rsidRPr="00B46D5E">
        <w:rPr>
          <w:rFonts w:eastAsia="Calibri"/>
          <w:spacing w:val="-2"/>
          <w:sz w:val="24"/>
          <w:szCs w:val="24"/>
        </w:rPr>
        <w:t>a</w:t>
      </w:r>
      <w:r w:rsidRPr="00B46D5E">
        <w:rPr>
          <w:rFonts w:eastAsia="Calibri"/>
          <w:sz w:val="24"/>
          <w:szCs w:val="24"/>
        </w:rPr>
        <w:t>t</w:t>
      </w:r>
      <w:r w:rsidRPr="00B46D5E">
        <w:rPr>
          <w:rFonts w:eastAsia="Calibri"/>
          <w:spacing w:val="4"/>
          <w:sz w:val="24"/>
          <w:szCs w:val="24"/>
        </w:rPr>
        <w:t xml:space="preserve"> </w:t>
      </w:r>
      <w:r w:rsidRPr="00B46D5E">
        <w:rPr>
          <w:rFonts w:eastAsia="Calibri"/>
          <w:spacing w:val="1"/>
          <w:sz w:val="24"/>
          <w:szCs w:val="24"/>
        </w:rPr>
        <w:t>d</w:t>
      </w:r>
      <w:r w:rsidRPr="00B46D5E">
        <w:rPr>
          <w:rFonts w:eastAsia="Calibri"/>
          <w:sz w:val="24"/>
          <w:szCs w:val="24"/>
        </w:rPr>
        <w:t>im</w:t>
      </w:r>
      <w:r w:rsidRPr="00B46D5E">
        <w:rPr>
          <w:rFonts w:eastAsia="Calibri"/>
          <w:spacing w:val="-2"/>
          <w:sz w:val="24"/>
          <w:szCs w:val="24"/>
        </w:rPr>
        <w:t>a</w:t>
      </w:r>
      <w:r w:rsidRPr="00B46D5E">
        <w:rPr>
          <w:rFonts w:eastAsia="Calibri"/>
          <w:spacing w:val="1"/>
          <w:sz w:val="24"/>
          <w:szCs w:val="24"/>
        </w:rPr>
        <w:t>nf</w:t>
      </w:r>
      <w:r w:rsidRPr="00B46D5E">
        <w:rPr>
          <w:rFonts w:eastAsia="Calibri"/>
          <w:sz w:val="24"/>
          <w:szCs w:val="24"/>
        </w:rPr>
        <w:t>a</w:t>
      </w:r>
      <w:r w:rsidRPr="00B46D5E">
        <w:rPr>
          <w:rFonts w:eastAsia="Calibri"/>
          <w:spacing w:val="-2"/>
          <w:sz w:val="24"/>
          <w:szCs w:val="24"/>
        </w:rPr>
        <w:t>a</w:t>
      </w:r>
      <w:r w:rsidRPr="00B46D5E">
        <w:rPr>
          <w:rFonts w:eastAsia="Calibri"/>
          <w:spacing w:val="1"/>
          <w:sz w:val="24"/>
          <w:szCs w:val="24"/>
        </w:rPr>
        <w:t>t</w:t>
      </w:r>
      <w:r w:rsidRPr="00B46D5E">
        <w:rPr>
          <w:rFonts w:eastAsia="Calibri"/>
          <w:spacing w:val="-1"/>
          <w:sz w:val="24"/>
          <w:szCs w:val="24"/>
        </w:rPr>
        <w:t>k</w:t>
      </w:r>
      <w:r w:rsidRPr="00B46D5E">
        <w:rPr>
          <w:rFonts w:eastAsia="Calibri"/>
          <w:sz w:val="24"/>
          <w:szCs w:val="24"/>
        </w:rPr>
        <w:t>an</w:t>
      </w:r>
      <w:r w:rsidRPr="00B46D5E">
        <w:rPr>
          <w:rFonts w:eastAsia="Calibri"/>
          <w:spacing w:val="3"/>
          <w:sz w:val="24"/>
          <w:szCs w:val="24"/>
        </w:rPr>
        <w:t xml:space="preserve"> </w:t>
      </w:r>
      <w:r w:rsidRPr="00B46D5E">
        <w:rPr>
          <w:rFonts w:eastAsia="Calibri"/>
          <w:sz w:val="24"/>
          <w:szCs w:val="24"/>
        </w:rPr>
        <w:t>o</w:t>
      </w:r>
      <w:r w:rsidRPr="00B46D5E">
        <w:rPr>
          <w:rFonts w:eastAsia="Calibri"/>
          <w:spacing w:val="-2"/>
          <w:sz w:val="24"/>
          <w:szCs w:val="24"/>
        </w:rPr>
        <w:t>le</w:t>
      </w:r>
      <w:r w:rsidRPr="00B46D5E">
        <w:rPr>
          <w:rFonts w:eastAsia="Calibri"/>
          <w:sz w:val="24"/>
          <w:szCs w:val="24"/>
        </w:rPr>
        <w:t>h g</w:t>
      </w:r>
      <w:r w:rsidRPr="00B46D5E">
        <w:rPr>
          <w:rFonts w:eastAsia="Calibri"/>
          <w:spacing w:val="1"/>
          <w:sz w:val="24"/>
          <w:szCs w:val="24"/>
        </w:rPr>
        <w:t>u</w:t>
      </w:r>
      <w:r w:rsidRPr="00B46D5E">
        <w:rPr>
          <w:rFonts w:eastAsia="Calibri"/>
          <w:sz w:val="24"/>
          <w:szCs w:val="24"/>
        </w:rPr>
        <w:t>ru</w:t>
      </w:r>
      <w:r w:rsidRPr="00B46D5E">
        <w:rPr>
          <w:rFonts w:eastAsia="Calibri"/>
          <w:spacing w:val="11"/>
          <w:sz w:val="24"/>
          <w:szCs w:val="24"/>
        </w:rPr>
        <w:t xml:space="preserve"> </w:t>
      </w:r>
      <w:r w:rsidRPr="00B46D5E">
        <w:rPr>
          <w:rFonts w:eastAsia="Calibri"/>
          <w:spacing w:val="-1"/>
          <w:sz w:val="24"/>
          <w:szCs w:val="24"/>
        </w:rPr>
        <w:t>d</w:t>
      </w:r>
      <w:r w:rsidRPr="00B46D5E">
        <w:rPr>
          <w:rFonts w:eastAsia="Calibri"/>
          <w:sz w:val="24"/>
          <w:szCs w:val="24"/>
        </w:rPr>
        <w:t>alam</w:t>
      </w:r>
      <w:r w:rsidRPr="00B46D5E">
        <w:rPr>
          <w:rFonts w:eastAsia="Calibri"/>
          <w:spacing w:val="10"/>
          <w:sz w:val="24"/>
          <w:szCs w:val="24"/>
        </w:rPr>
        <w:t xml:space="preserve"> </w:t>
      </w:r>
      <w:r w:rsidRPr="00B46D5E">
        <w:rPr>
          <w:rFonts w:eastAsia="Calibri"/>
          <w:sz w:val="24"/>
          <w:szCs w:val="24"/>
        </w:rPr>
        <w:t>m</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gem</w:t>
      </w:r>
      <w:r w:rsidRPr="00B46D5E">
        <w:rPr>
          <w:rFonts w:eastAsia="Calibri"/>
          <w:spacing w:val="2"/>
          <w:sz w:val="24"/>
          <w:szCs w:val="24"/>
        </w:rPr>
        <w:t>b</w:t>
      </w:r>
      <w:r w:rsidRPr="00B46D5E">
        <w:rPr>
          <w:rFonts w:eastAsia="Calibri"/>
          <w:spacing w:val="-2"/>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k</w:t>
      </w:r>
      <w:r w:rsidRPr="00B46D5E">
        <w:rPr>
          <w:rFonts w:eastAsia="Calibri"/>
          <w:sz w:val="24"/>
          <w:szCs w:val="24"/>
        </w:rPr>
        <w:t>an</w:t>
      </w:r>
      <w:r w:rsidRPr="00B46D5E">
        <w:rPr>
          <w:rFonts w:eastAsia="Calibri"/>
          <w:spacing w:val="12"/>
          <w:sz w:val="24"/>
          <w:szCs w:val="24"/>
        </w:rPr>
        <w:t xml:space="preserve"> </w:t>
      </w:r>
      <w:r w:rsidRPr="00B46D5E">
        <w:rPr>
          <w:rFonts w:eastAsia="Calibri"/>
          <w:spacing w:val="1"/>
          <w:sz w:val="24"/>
          <w:szCs w:val="24"/>
        </w:rPr>
        <w:t>p</w:t>
      </w:r>
      <w:r w:rsidRPr="00B46D5E">
        <w:rPr>
          <w:rFonts w:eastAsia="Calibri"/>
          <w:sz w:val="24"/>
          <w:szCs w:val="24"/>
        </w:rPr>
        <w:t>er</w:t>
      </w:r>
      <w:r w:rsidRPr="00B46D5E">
        <w:rPr>
          <w:rFonts w:eastAsia="Calibri"/>
          <w:spacing w:val="-1"/>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k</w:t>
      </w:r>
      <w:r w:rsidRPr="00B46D5E">
        <w:rPr>
          <w:rFonts w:eastAsia="Calibri"/>
          <w:sz w:val="24"/>
          <w:szCs w:val="24"/>
        </w:rPr>
        <w:t>at</w:t>
      </w:r>
      <w:r w:rsidRPr="00B46D5E">
        <w:rPr>
          <w:rFonts w:eastAsia="Calibri"/>
          <w:spacing w:val="10"/>
          <w:sz w:val="24"/>
          <w:szCs w:val="24"/>
        </w:rPr>
        <w:t xml:space="preserve"> </w:t>
      </w:r>
      <w:r w:rsidRPr="00B46D5E">
        <w:rPr>
          <w:rFonts w:eastAsia="Calibri"/>
          <w:sz w:val="24"/>
          <w:szCs w:val="24"/>
        </w:rPr>
        <w:t>ajar</w:t>
      </w:r>
      <w:r w:rsidRPr="00B46D5E">
        <w:rPr>
          <w:rFonts w:eastAsia="Calibri"/>
          <w:spacing w:val="9"/>
          <w:sz w:val="24"/>
          <w:szCs w:val="24"/>
        </w:rPr>
        <w:t xml:space="preserve"> </w:t>
      </w:r>
      <w:r w:rsidRPr="00B46D5E">
        <w:rPr>
          <w:rFonts w:eastAsia="Calibri"/>
          <w:spacing w:val="-3"/>
          <w:sz w:val="24"/>
          <w:szCs w:val="24"/>
        </w:rPr>
        <w:t>s</w:t>
      </w:r>
      <w:r w:rsidRPr="00B46D5E">
        <w:rPr>
          <w:rFonts w:eastAsia="Calibri"/>
          <w:sz w:val="24"/>
          <w:szCs w:val="24"/>
        </w:rPr>
        <w:t>e</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r</w:t>
      </w:r>
      <w:r w:rsidRPr="00B46D5E">
        <w:rPr>
          <w:rFonts w:eastAsia="Calibri"/>
          <w:spacing w:val="1"/>
          <w:sz w:val="24"/>
          <w:szCs w:val="24"/>
        </w:rPr>
        <w:t>t</w:t>
      </w:r>
      <w:r w:rsidRPr="00B46D5E">
        <w:rPr>
          <w:rFonts w:eastAsia="Calibri"/>
          <w:sz w:val="24"/>
          <w:szCs w:val="24"/>
        </w:rPr>
        <w:t>i</w:t>
      </w:r>
      <w:r w:rsidRPr="00B46D5E">
        <w:rPr>
          <w:rFonts w:eastAsia="Calibri"/>
          <w:spacing w:val="11"/>
          <w:sz w:val="24"/>
          <w:szCs w:val="24"/>
        </w:rPr>
        <w:t xml:space="preserve"> </w:t>
      </w:r>
      <w:r w:rsidRPr="00B46D5E">
        <w:rPr>
          <w:rFonts w:eastAsia="Calibri"/>
          <w:sz w:val="24"/>
          <w:szCs w:val="24"/>
        </w:rPr>
        <w:t>m</w:t>
      </w:r>
      <w:r w:rsidRPr="00B46D5E">
        <w:rPr>
          <w:rFonts w:eastAsia="Calibri"/>
          <w:spacing w:val="1"/>
          <w:sz w:val="24"/>
          <w:szCs w:val="24"/>
        </w:rPr>
        <w:t>o</w:t>
      </w:r>
      <w:r w:rsidRPr="00B46D5E">
        <w:rPr>
          <w:rFonts w:eastAsia="Calibri"/>
          <w:spacing w:val="-1"/>
          <w:sz w:val="24"/>
          <w:szCs w:val="24"/>
        </w:rPr>
        <w:t>d</w:t>
      </w:r>
      <w:r w:rsidRPr="00B46D5E">
        <w:rPr>
          <w:rFonts w:eastAsia="Calibri"/>
          <w:spacing w:val="1"/>
          <w:sz w:val="24"/>
          <w:szCs w:val="24"/>
        </w:rPr>
        <w:t>u</w:t>
      </w:r>
      <w:r w:rsidRPr="00B46D5E">
        <w:rPr>
          <w:rFonts w:eastAsia="Calibri"/>
          <w:sz w:val="24"/>
          <w:szCs w:val="24"/>
        </w:rPr>
        <w:t>l</w:t>
      </w:r>
      <w:r w:rsidRPr="00B46D5E">
        <w:rPr>
          <w:rFonts w:eastAsia="Calibri"/>
          <w:spacing w:val="9"/>
          <w:sz w:val="24"/>
          <w:szCs w:val="24"/>
        </w:rPr>
        <w:t xml:space="preserve"> </w:t>
      </w:r>
      <w:r w:rsidRPr="00B46D5E">
        <w:rPr>
          <w:rFonts w:eastAsia="Calibri"/>
          <w:sz w:val="24"/>
          <w:szCs w:val="24"/>
        </w:rPr>
        <w:t>ajar,</w:t>
      </w:r>
      <w:r w:rsidRPr="00B46D5E">
        <w:rPr>
          <w:rFonts w:eastAsia="Calibri"/>
          <w:spacing w:val="9"/>
          <w:sz w:val="24"/>
          <w:szCs w:val="24"/>
        </w:rPr>
        <w:t xml:space="preserve"> </w:t>
      </w:r>
      <w:r w:rsidRPr="00B46D5E">
        <w:rPr>
          <w:rFonts w:eastAsia="Calibri"/>
          <w:sz w:val="24"/>
          <w:szCs w:val="24"/>
        </w:rPr>
        <w:t>si</w:t>
      </w:r>
      <w:r w:rsidRPr="00B46D5E">
        <w:rPr>
          <w:rFonts w:eastAsia="Calibri"/>
          <w:spacing w:val="-2"/>
          <w:sz w:val="24"/>
          <w:szCs w:val="24"/>
        </w:rPr>
        <w:t>l</w:t>
      </w:r>
      <w:r w:rsidRPr="00B46D5E">
        <w:rPr>
          <w:rFonts w:eastAsia="Calibri"/>
          <w:sz w:val="24"/>
          <w:szCs w:val="24"/>
        </w:rPr>
        <w:t>a</w:t>
      </w:r>
      <w:r w:rsidRPr="00B46D5E">
        <w:rPr>
          <w:rFonts w:eastAsia="Calibri"/>
          <w:spacing w:val="-1"/>
          <w:sz w:val="24"/>
          <w:szCs w:val="24"/>
        </w:rPr>
        <w:t>b</w:t>
      </w:r>
      <w:r w:rsidRPr="00B46D5E">
        <w:rPr>
          <w:rFonts w:eastAsia="Calibri"/>
          <w:spacing w:val="1"/>
          <w:sz w:val="24"/>
          <w:szCs w:val="24"/>
        </w:rPr>
        <w:t>u</w:t>
      </w:r>
      <w:r w:rsidRPr="00B46D5E">
        <w:rPr>
          <w:rFonts w:eastAsia="Calibri"/>
          <w:sz w:val="24"/>
          <w:szCs w:val="24"/>
        </w:rPr>
        <w:t>s,   Re</w:t>
      </w:r>
      <w:r w:rsidRPr="00B46D5E">
        <w:rPr>
          <w:rFonts w:eastAsia="Calibri"/>
          <w:spacing w:val="1"/>
          <w:sz w:val="24"/>
          <w:szCs w:val="24"/>
        </w:rPr>
        <w:t>n</w:t>
      </w:r>
      <w:r w:rsidRPr="00B46D5E">
        <w:rPr>
          <w:rFonts w:eastAsia="Calibri"/>
          <w:spacing w:val="-1"/>
          <w:sz w:val="24"/>
          <w:szCs w:val="24"/>
        </w:rPr>
        <w:t>c</w:t>
      </w:r>
      <w:r w:rsidRPr="00B46D5E">
        <w:rPr>
          <w:rFonts w:eastAsia="Calibri"/>
          <w:sz w:val="24"/>
          <w:szCs w:val="24"/>
        </w:rPr>
        <w:t>a</w:t>
      </w:r>
      <w:r w:rsidRPr="00B46D5E">
        <w:rPr>
          <w:rFonts w:eastAsia="Calibri"/>
          <w:spacing w:val="1"/>
          <w:sz w:val="24"/>
          <w:szCs w:val="24"/>
        </w:rPr>
        <w:t>n</w:t>
      </w:r>
      <w:r w:rsidRPr="00B46D5E">
        <w:rPr>
          <w:rFonts w:eastAsia="Calibri"/>
          <w:sz w:val="24"/>
          <w:szCs w:val="24"/>
        </w:rPr>
        <w:t>a</w:t>
      </w:r>
      <w:r w:rsidRPr="00B46D5E">
        <w:rPr>
          <w:rFonts w:eastAsia="Calibri"/>
          <w:spacing w:val="7"/>
          <w:sz w:val="24"/>
          <w:szCs w:val="24"/>
        </w:rPr>
        <w:t xml:space="preserve"> </w:t>
      </w:r>
      <w:r w:rsidRPr="00B46D5E">
        <w:rPr>
          <w:rFonts w:eastAsia="Calibri"/>
          <w:sz w:val="24"/>
          <w:szCs w:val="24"/>
        </w:rPr>
        <w:t>P</w:t>
      </w:r>
      <w:r w:rsidRPr="00B46D5E">
        <w:rPr>
          <w:rFonts w:eastAsia="Calibri"/>
          <w:spacing w:val="1"/>
          <w:sz w:val="24"/>
          <w:szCs w:val="24"/>
        </w:rPr>
        <w:t>e</w:t>
      </w:r>
      <w:r w:rsidRPr="00B46D5E">
        <w:rPr>
          <w:rFonts w:eastAsia="Calibri"/>
          <w:sz w:val="24"/>
          <w:szCs w:val="24"/>
        </w:rPr>
        <w:t>la</w:t>
      </w:r>
      <w:r w:rsidRPr="00B46D5E">
        <w:rPr>
          <w:rFonts w:eastAsia="Calibri"/>
          <w:spacing w:val="-1"/>
          <w:sz w:val="24"/>
          <w:szCs w:val="24"/>
        </w:rPr>
        <w:t>k</w:t>
      </w:r>
      <w:r w:rsidRPr="00B46D5E">
        <w:rPr>
          <w:rFonts w:eastAsia="Calibri"/>
          <w:sz w:val="24"/>
          <w:szCs w:val="24"/>
        </w:rPr>
        <w:t>sa</w:t>
      </w:r>
      <w:r w:rsidRPr="00B46D5E">
        <w:rPr>
          <w:rFonts w:eastAsia="Calibri"/>
          <w:spacing w:val="1"/>
          <w:sz w:val="24"/>
          <w:szCs w:val="24"/>
        </w:rPr>
        <w:t>n</w:t>
      </w:r>
      <w:r w:rsidRPr="00B46D5E">
        <w:rPr>
          <w:rFonts w:eastAsia="Calibri"/>
          <w:spacing w:val="-2"/>
          <w:sz w:val="24"/>
          <w:szCs w:val="24"/>
        </w:rPr>
        <w:t>a</w:t>
      </w:r>
      <w:r w:rsidRPr="00B46D5E">
        <w:rPr>
          <w:rFonts w:eastAsia="Calibri"/>
          <w:sz w:val="24"/>
          <w:szCs w:val="24"/>
        </w:rPr>
        <w:t>an P</w:t>
      </w:r>
      <w:r w:rsidRPr="00B46D5E">
        <w:rPr>
          <w:rFonts w:eastAsia="Calibri"/>
          <w:spacing w:val="1"/>
          <w:sz w:val="24"/>
          <w:szCs w:val="24"/>
        </w:rPr>
        <w:t>e</w:t>
      </w:r>
      <w:r w:rsidRPr="00B46D5E">
        <w:rPr>
          <w:rFonts w:eastAsia="Calibri"/>
          <w:sz w:val="24"/>
          <w:szCs w:val="24"/>
        </w:rPr>
        <w:t>m</w:t>
      </w:r>
      <w:r w:rsidRPr="00B46D5E">
        <w:rPr>
          <w:rFonts w:eastAsia="Calibri"/>
          <w:spacing w:val="1"/>
          <w:sz w:val="24"/>
          <w:szCs w:val="24"/>
        </w:rPr>
        <w:t>b</w:t>
      </w:r>
      <w:r w:rsidRPr="00B46D5E">
        <w:rPr>
          <w:rFonts w:eastAsia="Calibri"/>
          <w:sz w:val="24"/>
          <w:szCs w:val="24"/>
        </w:rPr>
        <w:t>e</w:t>
      </w:r>
      <w:r w:rsidRPr="00B46D5E">
        <w:rPr>
          <w:rFonts w:eastAsia="Calibri"/>
          <w:spacing w:val="-1"/>
          <w:sz w:val="24"/>
          <w:szCs w:val="24"/>
        </w:rPr>
        <w:t>l</w:t>
      </w:r>
      <w:r w:rsidRPr="00B46D5E">
        <w:rPr>
          <w:rFonts w:eastAsia="Calibri"/>
          <w:sz w:val="24"/>
          <w:szCs w:val="24"/>
        </w:rPr>
        <w:t>aja</w:t>
      </w:r>
      <w:r w:rsidRPr="00B46D5E">
        <w:rPr>
          <w:rFonts w:eastAsia="Calibri"/>
          <w:spacing w:val="1"/>
          <w:sz w:val="24"/>
          <w:szCs w:val="24"/>
        </w:rPr>
        <w:t>r</w:t>
      </w:r>
      <w:r w:rsidRPr="00B46D5E">
        <w:rPr>
          <w:rFonts w:eastAsia="Calibri"/>
          <w:sz w:val="24"/>
          <w:szCs w:val="24"/>
        </w:rPr>
        <w:t xml:space="preserve">an </w:t>
      </w:r>
      <w:r w:rsidRPr="00B46D5E">
        <w:rPr>
          <w:rFonts w:eastAsia="Calibri"/>
          <w:spacing w:val="-1"/>
          <w:sz w:val="24"/>
          <w:szCs w:val="24"/>
        </w:rPr>
        <w:t>(</w:t>
      </w:r>
      <w:r w:rsidRPr="00B46D5E">
        <w:rPr>
          <w:rFonts w:eastAsia="Calibri"/>
          <w:sz w:val="24"/>
          <w:szCs w:val="24"/>
        </w:rPr>
        <w:t>RP</w:t>
      </w:r>
      <w:r w:rsidRPr="00B46D5E">
        <w:rPr>
          <w:rFonts w:eastAsia="Calibri"/>
          <w:spacing w:val="1"/>
          <w:sz w:val="24"/>
          <w:szCs w:val="24"/>
        </w:rPr>
        <w:t>P</w:t>
      </w:r>
      <w:r w:rsidRPr="00B46D5E">
        <w:rPr>
          <w:rFonts w:eastAsia="Calibri"/>
          <w:spacing w:val="-1"/>
          <w:sz w:val="24"/>
          <w:szCs w:val="24"/>
        </w:rPr>
        <w:t>)</w:t>
      </w:r>
      <w:r w:rsidRPr="00B46D5E">
        <w:rPr>
          <w:rFonts w:eastAsia="Calibri"/>
          <w:sz w:val="24"/>
          <w:szCs w:val="24"/>
        </w:rPr>
        <w:t>,</w:t>
      </w:r>
      <w:r w:rsidRPr="00B46D5E">
        <w:rPr>
          <w:rFonts w:eastAsia="Calibri"/>
          <w:spacing w:val="2"/>
          <w:sz w:val="24"/>
          <w:szCs w:val="24"/>
        </w:rPr>
        <w:t xml:space="preserve"> </w:t>
      </w:r>
      <w:r w:rsidRPr="00B46D5E">
        <w:rPr>
          <w:rFonts w:eastAsia="Calibri"/>
          <w:sz w:val="24"/>
          <w:szCs w:val="24"/>
        </w:rPr>
        <w:t>as</w:t>
      </w:r>
      <w:r w:rsidRPr="00B46D5E">
        <w:rPr>
          <w:rFonts w:eastAsia="Calibri"/>
          <w:spacing w:val="-2"/>
          <w:sz w:val="24"/>
          <w:szCs w:val="24"/>
        </w:rPr>
        <w:t>e</w:t>
      </w:r>
      <w:r w:rsidRPr="00B46D5E">
        <w:rPr>
          <w:rFonts w:eastAsia="Calibri"/>
          <w:sz w:val="24"/>
          <w:szCs w:val="24"/>
        </w:rPr>
        <w:t xml:space="preserve">smen </w:t>
      </w:r>
      <w:r w:rsidRPr="00B46D5E">
        <w:rPr>
          <w:rFonts w:eastAsia="Calibri"/>
          <w:spacing w:val="1"/>
          <w:sz w:val="24"/>
          <w:szCs w:val="24"/>
        </w:rPr>
        <w:t>d</w:t>
      </w:r>
      <w:r w:rsidRPr="00B46D5E">
        <w:rPr>
          <w:rFonts w:eastAsia="Calibri"/>
          <w:sz w:val="24"/>
          <w:szCs w:val="24"/>
        </w:rPr>
        <w:t xml:space="preserve">an </w:t>
      </w:r>
      <w:r w:rsidRPr="00B46D5E">
        <w:rPr>
          <w:rFonts w:eastAsia="Calibri"/>
          <w:spacing w:val="1"/>
          <w:sz w:val="24"/>
          <w:szCs w:val="24"/>
        </w:rPr>
        <w:t>b</w:t>
      </w:r>
      <w:r w:rsidRPr="00B46D5E">
        <w:rPr>
          <w:rFonts w:eastAsia="Calibri"/>
          <w:sz w:val="24"/>
          <w:szCs w:val="24"/>
        </w:rPr>
        <w:t>a</w:t>
      </w:r>
      <w:r w:rsidRPr="00B46D5E">
        <w:rPr>
          <w:rFonts w:eastAsia="Calibri"/>
          <w:spacing w:val="-1"/>
          <w:sz w:val="24"/>
          <w:szCs w:val="24"/>
        </w:rPr>
        <w:t>h</w:t>
      </w:r>
      <w:r w:rsidRPr="00B46D5E">
        <w:rPr>
          <w:rFonts w:eastAsia="Calibri"/>
          <w:spacing w:val="2"/>
          <w:sz w:val="24"/>
          <w:szCs w:val="24"/>
        </w:rPr>
        <w:t>a</w:t>
      </w:r>
      <w:r w:rsidRPr="00B46D5E">
        <w:rPr>
          <w:rFonts w:eastAsia="Calibri"/>
          <w:sz w:val="24"/>
          <w:szCs w:val="24"/>
        </w:rPr>
        <w:t>n</w:t>
      </w:r>
      <w:r w:rsidRPr="00B46D5E">
        <w:rPr>
          <w:rFonts w:eastAsia="Calibri"/>
          <w:spacing w:val="-1"/>
          <w:sz w:val="24"/>
          <w:szCs w:val="24"/>
        </w:rPr>
        <w:t xml:space="preserve"> </w:t>
      </w:r>
      <w:r w:rsidRPr="00B46D5E">
        <w:rPr>
          <w:rFonts w:eastAsia="Calibri"/>
          <w:sz w:val="24"/>
          <w:szCs w:val="24"/>
        </w:rPr>
        <w:t>ajar.</w:t>
      </w:r>
    </w:p>
    <w:sectPr w:rsidR="00A444AA" w:rsidRPr="00B46D5E" w:rsidSect="00B46D5E">
      <w:type w:val="nextColumn"/>
      <w:pgSz w:w="11907" w:h="16839" w:code="9"/>
      <w:pgMar w:top="1134" w:right="1134" w:bottom="1134" w:left="1134" w:header="731" w:footer="1004" w:gutter="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4CE4" w:rsidRDefault="00B14CE4" w:rsidP="00A444AA">
      <w:r>
        <w:separator/>
      </w:r>
    </w:p>
  </w:endnote>
  <w:endnote w:type="continuationSeparator" w:id="1">
    <w:p w:rsidR="00B14CE4" w:rsidRDefault="00B14CE4" w:rsidP="00A444A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altName w:val="Times New Roman"/>
    <w:panose1 w:val="02050604050505020204"/>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4CE4" w:rsidRDefault="00B14CE4" w:rsidP="00A444AA">
      <w:r>
        <w:separator/>
      </w:r>
    </w:p>
  </w:footnote>
  <w:footnote w:type="continuationSeparator" w:id="1">
    <w:p w:rsidR="00B14CE4" w:rsidRDefault="00B14CE4" w:rsidP="00A444A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77651E"/>
    <w:multiLevelType w:val="multilevel"/>
    <w:tmpl w:val="120A91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6BD81448"/>
    <w:multiLevelType w:val="multilevel"/>
    <w:tmpl w:val="C22C8298"/>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0"/>
  <w:defaultTabStop w:val="720"/>
  <w:drawingGridHorizontalSpacing w:val="100"/>
  <w:displayHorizontalDrawingGridEvery w:val="2"/>
  <w:characterSpacingControl w:val="doNotCompress"/>
  <w:savePreviewPicture/>
  <w:hdrShapeDefaults>
    <o:shapedefaults v:ext="edit" spidmax="6146"/>
  </w:hdrShapeDefaults>
  <w:footnotePr>
    <w:footnote w:id="0"/>
    <w:footnote w:id="1"/>
  </w:footnotePr>
  <w:endnotePr>
    <w:endnote w:id="0"/>
    <w:endnote w:id="1"/>
  </w:endnotePr>
  <w:compat/>
  <w:rsids>
    <w:rsidRoot w:val="00A444AA"/>
    <w:rsid w:val="000217F1"/>
    <w:rsid w:val="00064B26"/>
    <w:rsid w:val="000C69EC"/>
    <w:rsid w:val="000F535A"/>
    <w:rsid w:val="00150532"/>
    <w:rsid w:val="001E6445"/>
    <w:rsid w:val="001F15E9"/>
    <w:rsid w:val="0029557F"/>
    <w:rsid w:val="003347AB"/>
    <w:rsid w:val="0043307C"/>
    <w:rsid w:val="00490DD9"/>
    <w:rsid w:val="004C61D0"/>
    <w:rsid w:val="005732D5"/>
    <w:rsid w:val="005E72D7"/>
    <w:rsid w:val="00626EE5"/>
    <w:rsid w:val="006E2DE8"/>
    <w:rsid w:val="00747158"/>
    <w:rsid w:val="00884A72"/>
    <w:rsid w:val="00911E60"/>
    <w:rsid w:val="009B71BD"/>
    <w:rsid w:val="00A10578"/>
    <w:rsid w:val="00A2586A"/>
    <w:rsid w:val="00A444AA"/>
    <w:rsid w:val="00AA068A"/>
    <w:rsid w:val="00B14CE4"/>
    <w:rsid w:val="00B20F57"/>
    <w:rsid w:val="00B46D5E"/>
    <w:rsid w:val="00B864A6"/>
    <w:rsid w:val="00C934A8"/>
    <w:rsid w:val="00CC7778"/>
    <w:rsid w:val="00D4659B"/>
    <w:rsid w:val="00DD63A4"/>
    <w:rsid w:val="00E129E1"/>
    <w:rsid w:val="00EB1B01"/>
    <w:rsid w:val="00F824B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semiHidden/>
    <w:unhideWhenUsed/>
    <w:rsid w:val="005E72D7"/>
    <w:pPr>
      <w:tabs>
        <w:tab w:val="center" w:pos="4680"/>
        <w:tab w:val="right" w:pos="9360"/>
      </w:tabs>
    </w:pPr>
  </w:style>
  <w:style w:type="character" w:customStyle="1" w:styleId="HeaderChar">
    <w:name w:val="Header Char"/>
    <w:basedOn w:val="DefaultParagraphFont"/>
    <w:link w:val="Header"/>
    <w:uiPriority w:val="99"/>
    <w:semiHidden/>
    <w:rsid w:val="005E72D7"/>
  </w:style>
  <w:style w:type="paragraph" w:styleId="Footer">
    <w:name w:val="footer"/>
    <w:basedOn w:val="Normal"/>
    <w:link w:val="FooterChar"/>
    <w:uiPriority w:val="99"/>
    <w:semiHidden/>
    <w:unhideWhenUsed/>
    <w:rsid w:val="005E72D7"/>
    <w:pPr>
      <w:tabs>
        <w:tab w:val="center" w:pos="4680"/>
        <w:tab w:val="right" w:pos="9360"/>
      </w:tabs>
    </w:pPr>
  </w:style>
  <w:style w:type="character" w:customStyle="1" w:styleId="FooterChar">
    <w:name w:val="Footer Char"/>
    <w:basedOn w:val="DefaultParagraphFont"/>
    <w:link w:val="Footer"/>
    <w:uiPriority w:val="99"/>
    <w:semiHidden/>
    <w:rsid w:val="005E72D7"/>
  </w:style>
  <w:style w:type="paragraph" w:styleId="BalloonText">
    <w:name w:val="Balloon Text"/>
    <w:basedOn w:val="Normal"/>
    <w:link w:val="BalloonTextChar"/>
    <w:uiPriority w:val="99"/>
    <w:semiHidden/>
    <w:unhideWhenUsed/>
    <w:rsid w:val="00747158"/>
    <w:rPr>
      <w:rFonts w:ascii="Tahoma" w:hAnsi="Tahoma" w:cs="Tahoma"/>
      <w:sz w:val="16"/>
      <w:szCs w:val="16"/>
    </w:rPr>
  </w:style>
  <w:style w:type="character" w:customStyle="1" w:styleId="BalloonTextChar">
    <w:name w:val="Balloon Text Char"/>
    <w:basedOn w:val="DefaultParagraphFont"/>
    <w:link w:val="BalloonText"/>
    <w:uiPriority w:val="99"/>
    <w:semiHidden/>
    <w:rsid w:val="00747158"/>
    <w:rPr>
      <w:rFonts w:ascii="Tahoma" w:hAnsi="Tahoma" w:cs="Tahoma"/>
      <w:sz w:val="16"/>
      <w:szCs w:val="16"/>
    </w:rPr>
  </w:style>
  <w:style w:type="paragraph" w:styleId="ListParagraph">
    <w:name w:val="List Paragraph"/>
    <w:basedOn w:val="Normal"/>
    <w:uiPriority w:val="34"/>
    <w:qFormat/>
    <w:rsid w:val="00A2586A"/>
    <w:pPr>
      <w:spacing w:before="60" w:after="60"/>
      <w:ind w:left="720"/>
      <w:contextualSpacing/>
      <w:jc w:val="both"/>
    </w:pPr>
    <w:rPr>
      <w:rFonts w:eastAsiaTheme="minorHAnsi"/>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8</Pages>
  <Words>2607</Words>
  <Characters>14866</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41</cp:revision>
  <dcterms:created xsi:type="dcterms:W3CDTF">2022-12-20T02:44:00Z</dcterms:created>
  <dcterms:modified xsi:type="dcterms:W3CDTF">2024-08-03T06:06:00Z</dcterms:modified>
</cp:coreProperties>
</file>